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3D4E4" w14:textId="0D05712B" w:rsidR="00572584" w:rsidRDefault="00BA2AC4" w:rsidP="002847E7">
      <w:pPr>
        <w:pStyle w:val="Heading1"/>
        <w:jc w:val="center"/>
      </w:pPr>
      <w:r>
        <w:rPr>
          <w:w w:val="106"/>
        </w:rPr>
        <w:t>A t</w:t>
      </w:r>
      <w:r w:rsidR="00B9232D">
        <w:rPr>
          <w:w w:val="106"/>
        </w:rPr>
        <w:t>ree-bordered field as a surrogate for agroforestry</w:t>
      </w:r>
      <w:r w:rsidR="00B9232D">
        <w:rPr>
          <w:spacing w:val="21"/>
          <w:w w:val="106"/>
        </w:rPr>
        <w:t xml:space="preserve"> </w:t>
      </w:r>
      <w:r w:rsidR="00805A11">
        <w:t>in</w:t>
      </w:r>
      <w:r w:rsidR="00805A11">
        <w:rPr>
          <w:spacing w:val="39"/>
        </w:rPr>
        <w:t xml:space="preserve"> </w:t>
      </w:r>
      <w:r w:rsidR="00805A11">
        <w:rPr>
          <w:w w:val="110"/>
        </w:rPr>
        <w:t>tem</w:t>
      </w:r>
      <w:r w:rsidR="00805A11">
        <w:rPr>
          <w:spacing w:val="9"/>
          <w:w w:val="110"/>
        </w:rPr>
        <w:t>p</w:t>
      </w:r>
      <w:r w:rsidR="00805A11">
        <w:rPr>
          <w:w w:val="110"/>
        </w:rPr>
        <w:t>erate</w:t>
      </w:r>
      <w:r w:rsidR="00805A11">
        <w:rPr>
          <w:spacing w:val="27"/>
          <w:w w:val="110"/>
        </w:rPr>
        <w:t xml:space="preserve"> </w:t>
      </w:r>
      <w:r w:rsidR="00805A11">
        <w:t>regions: where</w:t>
      </w:r>
      <w:r w:rsidR="00805A11">
        <w:rPr>
          <w:spacing w:val="51"/>
        </w:rPr>
        <w:t xml:space="preserve"> </w:t>
      </w:r>
      <w:r w:rsidR="00805A11">
        <w:t>d</w:t>
      </w:r>
      <w:r w:rsidR="00805A11">
        <w:rPr>
          <w:spacing w:val="8"/>
        </w:rPr>
        <w:t>o</w:t>
      </w:r>
      <w:r w:rsidR="00805A11">
        <w:t>es</w:t>
      </w:r>
      <w:r w:rsidR="00805A11">
        <w:rPr>
          <w:spacing w:val="40"/>
        </w:rPr>
        <w:t xml:space="preserve"> </w:t>
      </w:r>
      <w:r w:rsidR="00805A11">
        <w:rPr>
          <w:w w:val="114"/>
        </w:rPr>
        <w:t xml:space="preserve">the </w:t>
      </w:r>
      <w:r w:rsidR="00805A11">
        <w:rPr>
          <w:spacing w:val="-8"/>
        </w:rPr>
        <w:t>w</w:t>
      </w:r>
      <w:r w:rsidR="00805A11">
        <w:t xml:space="preserve">ater </w:t>
      </w:r>
      <w:r w:rsidR="00805A11">
        <w:rPr>
          <w:w w:val="102"/>
        </w:rPr>
        <w:t>go?</w:t>
      </w:r>
    </w:p>
    <w:p w14:paraId="04A304B1" w14:textId="351546D4" w:rsidR="00572584" w:rsidRPr="0095152F" w:rsidRDefault="000C23C8" w:rsidP="00C560B3">
      <w:pPr>
        <w:ind w:left="975" w:right="991"/>
        <w:jc w:val="center"/>
        <w:rPr>
          <w:rFonts w:ascii="Segoe UI Symbol" w:eastAsia="Segoe UI Symbol" w:hAnsi="Segoe UI Symbol" w:cs="Segoe UI Symbol"/>
          <w:sz w:val="14"/>
          <w:szCs w:val="14"/>
          <w:lang w:val="fr-BE"/>
        </w:rPr>
      </w:pPr>
      <w:r w:rsidRPr="0095152F">
        <w:rPr>
          <w:spacing w:val="-16"/>
          <w:lang w:val="fr-BE"/>
        </w:rPr>
        <w:t>T</w:t>
      </w:r>
      <w:r w:rsidRPr="0095152F">
        <w:rPr>
          <w:lang w:val="fr-BE"/>
        </w:rPr>
        <w:t>om</w:t>
      </w:r>
      <w:r w:rsidRPr="0095152F">
        <w:rPr>
          <w:spacing w:val="44"/>
          <w:lang w:val="fr-BE"/>
        </w:rPr>
        <w:t xml:space="preserve"> </w:t>
      </w:r>
      <w:proofErr w:type="gramStart"/>
      <w:r w:rsidRPr="0095152F">
        <w:rPr>
          <w:w w:val="104"/>
          <w:lang w:val="fr-BE"/>
        </w:rPr>
        <w:t>Cousse</w:t>
      </w:r>
      <w:r w:rsidRPr="0095152F">
        <w:rPr>
          <w:spacing w:val="1"/>
          <w:w w:val="104"/>
          <w:lang w:val="fr-BE"/>
        </w:rPr>
        <w:t>m</w:t>
      </w:r>
      <w:r w:rsidRPr="0095152F">
        <w:rPr>
          <w:w w:val="105"/>
          <w:lang w:val="fr-BE"/>
        </w:rPr>
        <w:t>e</w:t>
      </w:r>
      <w:r w:rsidRPr="0095152F">
        <w:rPr>
          <w:spacing w:val="-5"/>
          <w:w w:val="105"/>
          <w:lang w:val="fr-BE"/>
        </w:rPr>
        <w:t>n</w:t>
      </w:r>
      <w:r w:rsidRPr="0095152F">
        <w:rPr>
          <w:w w:val="139"/>
          <w:lang w:val="fr-BE"/>
        </w:rPr>
        <w:t>t</w:t>
      </w:r>
      <w:r>
        <w:rPr>
          <w:w w:val="125"/>
          <w:position w:val="7"/>
          <w:sz w:val="14"/>
          <w:szCs w:val="14"/>
        </w:rPr>
        <w:t>a</w:t>
      </w:r>
      <w:r w:rsidRPr="0095152F">
        <w:rPr>
          <w:spacing w:val="-25"/>
          <w:position w:val="7"/>
          <w:sz w:val="14"/>
          <w:szCs w:val="14"/>
          <w:lang w:val="fr-BE"/>
        </w:rPr>
        <w:t xml:space="preserve"> </w:t>
      </w:r>
      <w:r w:rsidRPr="0095152F">
        <w:rPr>
          <w:lang w:val="fr-BE"/>
        </w:rPr>
        <w:t>,</w:t>
      </w:r>
      <w:proofErr w:type="gramEnd"/>
      <w:r>
        <w:t xml:space="preserve"> </w:t>
      </w:r>
      <w:r w:rsidR="00805A11" w:rsidRPr="0095152F">
        <w:rPr>
          <w:lang w:val="fr-BE"/>
        </w:rPr>
        <w:t>Sophie</w:t>
      </w:r>
      <w:r w:rsidR="00805A11" w:rsidRPr="0095152F">
        <w:rPr>
          <w:spacing w:val="34"/>
          <w:lang w:val="fr-BE"/>
        </w:rPr>
        <w:t xml:space="preserve"> </w:t>
      </w:r>
      <w:proofErr w:type="spellStart"/>
      <w:r w:rsidRPr="0095152F">
        <w:rPr>
          <w:w w:val="107"/>
          <w:lang w:val="fr-BE"/>
        </w:rPr>
        <w:t>Malotea</w:t>
      </w:r>
      <w:r w:rsidRPr="0095152F">
        <w:rPr>
          <w:spacing w:val="1"/>
          <w:w w:val="107"/>
          <w:lang w:val="fr-BE"/>
        </w:rPr>
        <w:t>u</w:t>
      </w:r>
      <w:proofErr w:type="spellEnd"/>
      <w:r>
        <w:rPr>
          <w:w w:val="127"/>
          <w:position w:val="7"/>
          <w:sz w:val="14"/>
          <w:szCs w:val="14"/>
        </w:rPr>
        <w:t>b</w:t>
      </w:r>
      <w:r w:rsidRPr="0095152F">
        <w:rPr>
          <w:spacing w:val="-25"/>
          <w:position w:val="7"/>
          <w:sz w:val="14"/>
          <w:szCs w:val="14"/>
          <w:lang w:val="fr-BE"/>
        </w:rPr>
        <w:t xml:space="preserve"> </w:t>
      </w:r>
      <w:r w:rsidR="00805A11" w:rsidRPr="0095152F">
        <w:rPr>
          <w:lang w:val="fr-BE"/>
        </w:rPr>
        <w:t>,</w:t>
      </w:r>
      <w:r w:rsidR="00805A11" w:rsidRPr="0095152F">
        <w:rPr>
          <w:spacing w:val="22"/>
          <w:lang w:val="fr-BE"/>
        </w:rPr>
        <w:t xml:space="preserve"> </w:t>
      </w:r>
      <w:r w:rsidR="00805A11" w:rsidRPr="0095152F">
        <w:rPr>
          <w:spacing w:val="-5"/>
          <w:lang w:val="fr-BE"/>
        </w:rPr>
        <w:t>P</w:t>
      </w:r>
      <w:r w:rsidR="00805A11" w:rsidRPr="0095152F">
        <w:rPr>
          <w:lang w:val="fr-BE"/>
        </w:rPr>
        <w:t>aul</w:t>
      </w:r>
      <w:r w:rsidR="00907210" w:rsidRPr="0095152F">
        <w:rPr>
          <w:lang w:val="fr-BE"/>
        </w:rPr>
        <w:t xml:space="preserve"> </w:t>
      </w:r>
      <w:r w:rsidR="00805A11" w:rsidRPr="0095152F">
        <w:rPr>
          <w:spacing w:val="-5"/>
          <w:w w:val="121"/>
          <w:lang w:val="fr-BE"/>
        </w:rPr>
        <w:t>P</w:t>
      </w:r>
      <w:r w:rsidR="00805A11" w:rsidRPr="0095152F">
        <w:rPr>
          <w:w w:val="109"/>
          <w:lang w:val="fr-BE"/>
        </w:rPr>
        <w:t>ardon</w:t>
      </w:r>
      <w:proofErr w:type="spellStart"/>
      <w:r w:rsidR="00805A11" w:rsidRPr="0095152F">
        <w:rPr>
          <w:w w:val="121"/>
          <w:position w:val="7"/>
          <w:sz w:val="14"/>
          <w:szCs w:val="14"/>
          <w:lang w:val="fr-BE"/>
        </w:rPr>
        <w:t>c,d</w:t>
      </w:r>
      <w:proofErr w:type="spellEnd"/>
      <w:r w:rsidR="00805A11" w:rsidRPr="0095152F">
        <w:rPr>
          <w:spacing w:val="-25"/>
          <w:position w:val="7"/>
          <w:sz w:val="14"/>
          <w:szCs w:val="14"/>
          <w:lang w:val="fr-BE"/>
        </w:rPr>
        <w:t xml:space="preserve"> </w:t>
      </w:r>
      <w:r w:rsidR="00805A11" w:rsidRPr="0095152F">
        <w:rPr>
          <w:lang w:val="fr-BE"/>
        </w:rPr>
        <w:t>,</w:t>
      </w:r>
      <w:r w:rsidR="00805A11" w:rsidRPr="0095152F">
        <w:rPr>
          <w:spacing w:val="22"/>
          <w:lang w:val="fr-BE"/>
        </w:rPr>
        <w:t xml:space="preserve"> </w:t>
      </w:r>
      <w:r w:rsidR="00805A11" w:rsidRPr="0095152F">
        <w:rPr>
          <w:lang w:val="fr-BE"/>
        </w:rPr>
        <w:t>Sidonie</w:t>
      </w:r>
      <w:r w:rsidR="00805A11" w:rsidRPr="0095152F">
        <w:rPr>
          <w:spacing w:val="35"/>
          <w:lang w:val="fr-BE"/>
        </w:rPr>
        <w:t xml:space="preserve"> </w:t>
      </w:r>
      <w:proofErr w:type="spellStart"/>
      <w:r w:rsidRPr="0095152F">
        <w:rPr>
          <w:w w:val="114"/>
          <w:lang w:val="fr-BE"/>
        </w:rPr>
        <w:t>Artr</w:t>
      </w:r>
      <w:r w:rsidRPr="0095152F">
        <w:rPr>
          <w:w w:val="110"/>
          <w:lang w:val="fr-BE"/>
        </w:rPr>
        <w:t>u</w:t>
      </w:r>
      <w:proofErr w:type="spellEnd"/>
      <w:r>
        <w:rPr>
          <w:w w:val="127"/>
          <w:position w:val="7"/>
          <w:sz w:val="14"/>
          <w:szCs w:val="14"/>
        </w:rPr>
        <w:t>b</w:t>
      </w:r>
      <w:r w:rsidRPr="0095152F">
        <w:rPr>
          <w:spacing w:val="-25"/>
          <w:position w:val="7"/>
          <w:sz w:val="14"/>
          <w:szCs w:val="14"/>
          <w:lang w:val="fr-BE"/>
        </w:rPr>
        <w:t xml:space="preserve"> </w:t>
      </w:r>
      <w:r w:rsidR="00805A11" w:rsidRPr="0095152F">
        <w:rPr>
          <w:lang w:val="fr-BE"/>
        </w:rPr>
        <w:t>,</w:t>
      </w:r>
      <w:r w:rsidR="00805A11" w:rsidRPr="0095152F">
        <w:rPr>
          <w:spacing w:val="22"/>
          <w:lang w:val="fr-BE"/>
        </w:rPr>
        <w:t xml:space="preserve"> </w:t>
      </w:r>
      <w:r w:rsidR="00805A11" w:rsidRPr="0095152F">
        <w:rPr>
          <w:w w:val="103"/>
          <w:lang w:val="fr-BE"/>
        </w:rPr>
        <w:t>Simon</w:t>
      </w:r>
      <w:r w:rsidR="002212DB">
        <w:rPr>
          <w:w w:val="103"/>
        </w:rPr>
        <w:t xml:space="preserve"> </w:t>
      </w:r>
      <w:r w:rsidRPr="0095152F">
        <w:rPr>
          <w:w w:val="105"/>
          <w:lang w:val="fr-BE"/>
        </w:rPr>
        <w:t>Ridle</w:t>
      </w:r>
      <w:r w:rsidRPr="0095152F">
        <w:rPr>
          <w:spacing w:val="1"/>
          <w:w w:val="105"/>
          <w:lang w:val="fr-BE"/>
        </w:rPr>
        <w:t>y</w:t>
      </w:r>
      <w:r>
        <w:rPr>
          <w:w w:val="127"/>
          <w:position w:val="7"/>
          <w:sz w:val="14"/>
          <w:szCs w:val="14"/>
        </w:rPr>
        <w:t>b</w:t>
      </w:r>
      <w:r w:rsidRPr="0095152F">
        <w:rPr>
          <w:spacing w:val="-25"/>
          <w:position w:val="7"/>
          <w:sz w:val="14"/>
          <w:szCs w:val="14"/>
          <w:lang w:val="fr-BE"/>
        </w:rPr>
        <w:t xml:space="preserve"> </w:t>
      </w:r>
      <w:r w:rsidR="00805A11" w:rsidRPr="0095152F">
        <w:rPr>
          <w:lang w:val="fr-BE"/>
        </w:rPr>
        <w:t>,</w:t>
      </w:r>
      <w:r w:rsidR="00805A11" w:rsidRPr="0095152F">
        <w:rPr>
          <w:spacing w:val="22"/>
          <w:lang w:val="fr-BE"/>
        </w:rPr>
        <w:t xml:space="preserve"> </w:t>
      </w:r>
      <w:r w:rsidR="00CB7C7F" w:rsidRPr="0095152F">
        <w:rPr>
          <w:w w:val="110"/>
          <w:lang w:val="fr-BE"/>
        </w:rPr>
        <w:t>Mathieu J</w:t>
      </w:r>
      <w:r w:rsidR="00805A11" w:rsidRPr="0095152F">
        <w:rPr>
          <w:spacing w:val="-5"/>
          <w:w w:val="110"/>
          <w:lang w:val="fr-BE"/>
        </w:rPr>
        <w:t>a</w:t>
      </w:r>
      <w:r w:rsidR="00805A11" w:rsidRPr="0095152F">
        <w:rPr>
          <w:spacing w:val="-11"/>
          <w:w w:val="105"/>
          <w:lang w:val="fr-BE"/>
        </w:rPr>
        <w:t>v</w:t>
      </w:r>
      <w:r w:rsidR="00805A11" w:rsidRPr="0095152F">
        <w:rPr>
          <w:w w:val="109"/>
          <w:lang w:val="fr-BE"/>
        </w:rPr>
        <w:t>aux</w:t>
      </w:r>
      <w:r w:rsidR="00805A11" w:rsidRPr="0095152F">
        <w:rPr>
          <w:w w:val="114"/>
          <w:position w:val="7"/>
          <w:sz w:val="14"/>
          <w:szCs w:val="14"/>
          <w:lang w:val="fr-BE"/>
        </w:rPr>
        <w:t>e</w:t>
      </w:r>
      <w:r w:rsidR="00805A11" w:rsidRPr="0095152F">
        <w:rPr>
          <w:spacing w:val="-25"/>
          <w:position w:val="7"/>
          <w:sz w:val="14"/>
          <w:szCs w:val="14"/>
          <w:lang w:val="fr-BE"/>
        </w:rPr>
        <w:t xml:space="preserve"> </w:t>
      </w:r>
      <w:r w:rsidR="00805A11" w:rsidRPr="0095152F">
        <w:rPr>
          <w:lang w:val="fr-BE"/>
        </w:rPr>
        <w:t>,</w:t>
      </w:r>
      <w:r w:rsidR="00805A11" w:rsidRPr="0095152F">
        <w:rPr>
          <w:spacing w:val="22"/>
          <w:lang w:val="fr-BE"/>
        </w:rPr>
        <w:t xml:space="preserve"> </w:t>
      </w:r>
      <w:r w:rsidR="00805A11" w:rsidRPr="0095152F">
        <w:rPr>
          <w:lang w:val="fr-BE"/>
        </w:rPr>
        <w:t>Sarah</w:t>
      </w:r>
      <w:r w:rsidR="00907210" w:rsidRPr="0095152F">
        <w:rPr>
          <w:lang w:val="fr-BE"/>
        </w:rPr>
        <w:t xml:space="preserve"> </w:t>
      </w:r>
      <w:proofErr w:type="spellStart"/>
      <w:r w:rsidR="00805A11" w:rsidRPr="0095152F">
        <w:rPr>
          <w:w w:val="112"/>
          <w:lang w:val="fr-BE"/>
        </w:rPr>
        <w:t>Gar</w:t>
      </w:r>
      <w:r w:rsidR="00805A11" w:rsidRPr="0095152F">
        <w:rPr>
          <w:spacing w:val="-5"/>
          <w:w w:val="112"/>
          <w:lang w:val="fr-BE"/>
        </w:rPr>
        <w:t>r</w:t>
      </w:r>
      <w:r w:rsidR="00805A11" w:rsidRPr="0095152F">
        <w:rPr>
          <w:spacing w:val="-94"/>
          <w:w w:val="149"/>
          <w:lang w:val="fr-BE"/>
        </w:rPr>
        <w:t>´</w:t>
      </w:r>
      <w:r w:rsidRPr="0095152F">
        <w:rPr>
          <w:w w:val="99"/>
          <w:lang w:val="fr-BE"/>
        </w:rPr>
        <w:t>e</w:t>
      </w:r>
      <w:proofErr w:type="spellEnd"/>
      <w:r>
        <w:rPr>
          <w:w w:val="128"/>
          <w:position w:val="7"/>
          <w:sz w:val="14"/>
          <w:szCs w:val="14"/>
        </w:rPr>
        <w:t>b</w:t>
      </w:r>
      <w:r w:rsidR="00805A11" w:rsidRPr="0095152F">
        <w:rPr>
          <w:w w:val="128"/>
          <w:position w:val="7"/>
          <w:sz w:val="14"/>
          <w:szCs w:val="14"/>
          <w:lang w:val="fr-BE"/>
        </w:rPr>
        <w:t>,</w:t>
      </w:r>
      <w:r w:rsidR="00805A11" w:rsidRPr="0095152F">
        <w:rPr>
          <w:rFonts w:ascii="Segoe UI Symbol" w:eastAsia="Segoe UI Symbol" w:hAnsi="Segoe UI Symbol" w:cs="Segoe UI Symbol"/>
          <w:w w:val="102"/>
          <w:position w:val="7"/>
          <w:sz w:val="14"/>
          <w:szCs w:val="14"/>
          <w:lang w:val="fr-BE"/>
        </w:rPr>
        <w:t>∗</w:t>
      </w:r>
    </w:p>
    <w:p w14:paraId="7CF79FD6" w14:textId="77777777" w:rsidR="00572584" w:rsidRPr="0095152F" w:rsidRDefault="00572584">
      <w:pPr>
        <w:spacing w:before="3" w:line="160" w:lineRule="exact"/>
        <w:rPr>
          <w:sz w:val="17"/>
          <w:szCs w:val="17"/>
          <w:lang w:val="fr-BE"/>
        </w:rPr>
      </w:pPr>
    </w:p>
    <w:p w14:paraId="369B05F0" w14:textId="77777777" w:rsidR="000C23C8" w:rsidRDefault="000C23C8" w:rsidP="000C23C8">
      <w:pPr>
        <w:spacing w:line="180" w:lineRule="exact"/>
        <w:ind w:left="2723" w:right="2738"/>
        <w:jc w:val="center"/>
        <w:rPr>
          <w:sz w:val="16"/>
          <w:szCs w:val="16"/>
        </w:rPr>
      </w:pPr>
      <w:r>
        <w:rPr>
          <w:w w:val="108"/>
          <w:position w:val="5"/>
          <w:sz w:val="12"/>
          <w:szCs w:val="12"/>
        </w:rPr>
        <w:t>a</w:t>
      </w:r>
      <w:r>
        <w:rPr>
          <w:sz w:val="16"/>
          <w:szCs w:val="16"/>
        </w:rPr>
        <w:t xml:space="preserve">Soil </w:t>
      </w:r>
      <w:r>
        <w:rPr>
          <w:w w:val="111"/>
          <w:sz w:val="16"/>
          <w:szCs w:val="16"/>
        </w:rPr>
        <w:t>Servi</w:t>
      </w:r>
      <w:r>
        <w:rPr>
          <w:spacing w:val="-9"/>
          <w:w w:val="111"/>
          <w:sz w:val="16"/>
          <w:szCs w:val="16"/>
        </w:rPr>
        <w:t>c</w:t>
      </w:r>
      <w:r>
        <w:rPr>
          <w:w w:val="111"/>
          <w:sz w:val="16"/>
          <w:szCs w:val="16"/>
        </w:rPr>
        <w:t>e</w:t>
      </w:r>
      <w:r>
        <w:rPr>
          <w:spacing w:val="17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26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Belgium,</w:t>
      </w:r>
      <w:r>
        <w:rPr>
          <w:spacing w:val="30"/>
          <w:w w:val="109"/>
          <w:sz w:val="16"/>
          <w:szCs w:val="16"/>
        </w:rPr>
        <w:t xml:space="preserve"> </w:t>
      </w:r>
      <w:proofErr w:type="spellStart"/>
      <w:r>
        <w:rPr>
          <w:w w:val="109"/>
          <w:sz w:val="16"/>
          <w:szCs w:val="16"/>
        </w:rPr>
        <w:t>Heverl</w:t>
      </w:r>
      <w:r>
        <w:rPr>
          <w:spacing w:val="-9"/>
          <w:w w:val="109"/>
          <w:sz w:val="16"/>
          <w:szCs w:val="16"/>
        </w:rPr>
        <w:t>e</w:t>
      </w:r>
      <w:r>
        <w:rPr>
          <w:w w:val="109"/>
          <w:sz w:val="16"/>
          <w:szCs w:val="16"/>
        </w:rPr>
        <w:t>e</w:t>
      </w:r>
      <w:proofErr w:type="spellEnd"/>
      <w:r>
        <w:rPr>
          <w:w w:val="109"/>
          <w:sz w:val="16"/>
          <w:szCs w:val="16"/>
        </w:rPr>
        <w:t>,</w:t>
      </w:r>
      <w:r>
        <w:rPr>
          <w:spacing w:val="33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Belgium</w:t>
      </w:r>
    </w:p>
    <w:p w14:paraId="42BBD505" w14:textId="7DC8F885" w:rsidR="00572584" w:rsidRDefault="000C23C8">
      <w:pPr>
        <w:ind w:left="1497" w:right="1513"/>
        <w:jc w:val="center"/>
        <w:rPr>
          <w:sz w:val="16"/>
          <w:szCs w:val="16"/>
        </w:rPr>
      </w:pPr>
      <w:r>
        <w:rPr>
          <w:w w:val="135"/>
          <w:position w:val="6"/>
          <w:sz w:val="12"/>
          <w:szCs w:val="12"/>
        </w:rPr>
        <w:t>b</w:t>
      </w:r>
      <w:r>
        <w:rPr>
          <w:spacing w:val="-20"/>
          <w:position w:val="6"/>
          <w:sz w:val="12"/>
          <w:szCs w:val="12"/>
        </w:rPr>
        <w:t xml:space="preserve"> </w:t>
      </w:r>
      <w:proofErr w:type="spellStart"/>
      <w:r w:rsidR="00805A11">
        <w:rPr>
          <w:w w:val="114"/>
          <w:sz w:val="16"/>
          <w:szCs w:val="16"/>
        </w:rPr>
        <w:t>Universi</w:t>
      </w:r>
      <w:r w:rsidR="00805A11">
        <w:rPr>
          <w:spacing w:val="-4"/>
          <w:w w:val="114"/>
          <w:sz w:val="16"/>
          <w:szCs w:val="16"/>
        </w:rPr>
        <w:t>t</w:t>
      </w:r>
      <w:r w:rsidR="00805A11">
        <w:rPr>
          <w:spacing w:val="-83"/>
          <w:w w:val="163"/>
          <w:sz w:val="16"/>
          <w:szCs w:val="16"/>
        </w:rPr>
        <w:t>´</w:t>
      </w:r>
      <w:r w:rsidR="00805A11">
        <w:rPr>
          <w:w w:val="110"/>
          <w:sz w:val="16"/>
          <w:szCs w:val="16"/>
        </w:rPr>
        <w:t>e</w:t>
      </w:r>
      <w:proofErr w:type="spellEnd"/>
      <w:r w:rsidR="00907210">
        <w:rPr>
          <w:sz w:val="16"/>
          <w:szCs w:val="16"/>
        </w:rPr>
        <w:t xml:space="preserve"> </w:t>
      </w:r>
      <w:r w:rsidR="00805A11">
        <w:rPr>
          <w:sz w:val="16"/>
          <w:szCs w:val="16"/>
        </w:rPr>
        <w:t>de</w:t>
      </w:r>
      <w:r w:rsidR="00805A11">
        <w:rPr>
          <w:spacing w:val="35"/>
          <w:sz w:val="16"/>
          <w:szCs w:val="16"/>
        </w:rPr>
        <w:t xml:space="preserve"> </w:t>
      </w:r>
      <w:proofErr w:type="spellStart"/>
      <w:r w:rsidR="00805A11">
        <w:rPr>
          <w:w w:val="112"/>
          <w:sz w:val="16"/>
          <w:szCs w:val="16"/>
        </w:rPr>
        <w:t>L</w:t>
      </w:r>
      <w:r w:rsidR="00805A11">
        <w:rPr>
          <w:spacing w:val="-4"/>
          <w:w w:val="112"/>
          <w:sz w:val="16"/>
          <w:szCs w:val="16"/>
        </w:rPr>
        <w:t>i</w:t>
      </w:r>
      <w:r w:rsidR="00805A11">
        <w:rPr>
          <w:spacing w:val="-83"/>
          <w:w w:val="163"/>
          <w:sz w:val="16"/>
          <w:szCs w:val="16"/>
        </w:rPr>
        <w:t>`</w:t>
      </w:r>
      <w:r w:rsidR="00805A11">
        <w:rPr>
          <w:w w:val="110"/>
          <w:sz w:val="16"/>
          <w:szCs w:val="16"/>
        </w:rPr>
        <w:t>ege</w:t>
      </w:r>
      <w:proofErr w:type="spellEnd"/>
      <w:r w:rsidR="00805A11">
        <w:rPr>
          <w:w w:val="110"/>
          <w:sz w:val="16"/>
          <w:szCs w:val="16"/>
        </w:rPr>
        <w:t>,</w:t>
      </w:r>
      <w:r w:rsidR="00907210">
        <w:rPr>
          <w:sz w:val="16"/>
          <w:szCs w:val="16"/>
        </w:rPr>
        <w:t xml:space="preserve"> </w:t>
      </w:r>
      <w:r w:rsidR="00805A11">
        <w:rPr>
          <w:w w:val="109"/>
          <w:sz w:val="16"/>
          <w:szCs w:val="16"/>
        </w:rPr>
        <w:t>Gembloux</w:t>
      </w:r>
      <w:r w:rsidR="00805A11">
        <w:rPr>
          <w:spacing w:val="12"/>
          <w:w w:val="109"/>
          <w:sz w:val="16"/>
          <w:szCs w:val="16"/>
        </w:rPr>
        <w:t xml:space="preserve"> </w:t>
      </w:r>
      <w:r w:rsidR="00805A11">
        <w:rPr>
          <w:spacing w:val="-10"/>
          <w:w w:val="109"/>
          <w:sz w:val="16"/>
          <w:szCs w:val="16"/>
        </w:rPr>
        <w:t>A</w:t>
      </w:r>
      <w:r w:rsidR="00805A11">
        <w:rPr>
          <w:w w:val="109"/>
          <w:sz w:val="16"/>
          <w:szCs w:val="16"/>
        </w:rPr>
        <w:t>g</w:t>
      </w:r>
      <w:r w:rsidR="00805A11">
        <w:rPr>
          <w:spacing w:val="-10"/>
          <w:w w:val="109"/>
          <w:sz w:val="16"/>
          <w:szCs w:val="16"/>
        </w:rPr>
        <w:t>r</w:t>
      </w:r>
      <w:r w:rsidR="00805A11">
        <w:rPr>
          <w:w w:val="109"/>
          <w:sz w:val="16"/>
          <w:szCs w:val="16"/>
        </w:rPr>
        <w:t>o-Bio</w:t>
      </w:r>
      <w:r w:rsidR="00805A11">
        <w:rPr>
          <w:spacing w:val="36"/>
          <w:w w:val="109"/>
          <w:sz w:val="16"/>
          <w:szCs w:val="16"/>
        </w:rPr>
        <w:t xml:space="preserve"> </w:t>
      </w:r>
      <w:r w:rsidR="00805A11">
        <w:rPr>
          <w:spacing w:val="-14"/>
          <w:w w:val="109"/>
          <w:sz w:val="16"/>
          <w:szCs w:val="16"/>
        </w:rPr>
        <w:t>T</w:t>
      </w:r>
      <w:r w:rsidR="00805A11">
        <w:rPr>
          <w:spacing w:val="-10"/>
          <w:w w:val="109"/>
          <w:sz w:val="16"/>
          <w:szCs w:val="16"/>
        </w:rPr>
        <w:t>e</w:t>
      </w:r>
      <w:r w:rsidR="00805A11">
        <w:rPr>
          <w:w w:val="109"/>
          <w:sz w:val="16"/>
          <w:szCs w:val="16"/>
        </w:rPr>
        <w:t>ch,</w:t>
      </w:r>
      <w:r w:rsidR="00907210">
        <w:rPr>
          <w:w w:val="109"/>
          <w:sz w:val="16"/>
          <w:szCs w:val="16"/>
        </w:rPr>
        <w:t xml:space="preserve"> </w:t>
      </w:r>
      <w:r w:rsidR="00805A11">
        <w:rPr>
          <w:w w:val="109"/>
          <w:sz w:val="16"/>
          <w:szCs w:val="16"/>
        </w:rPr>
        <w:t>BIOSE,</w:t>
      </w:r>
      <w:r w:rsidR="00907210">
        <w:rPr>
          <w:w w:val="109"/>
          <w:sz w:val="16"/>
          <w:szCs w:val="16"/>
        </w:rPr>
        <w:t xml:space="preserve"> </w:t>
      </w:r>
      <w:r w:rsidR="00805A11">
        <w:rPr>
          <w:w w:val="109"/>
          <w:sz w:val="16"/>
          <w:szCs w:val="16"/>
        </w:rPr>
        <w:t>Gembloux,</w:t>
      </w:r>
      <w:r w:rsidR="00805A11">
        <w:rPr>
          <w:spacing w:val="18"/>
          <w:w w:val="109"/>
          <w:sz w:val="16"/>
          <w:szCs w:val="16"/>
        </w:rPr>
        <w:t xml:space="preserve"> </w:t>
      </w:r>
      <w:r w:rsidR="00805A11">
        <w:rPr>
          <w:w w:val="109"/>
          <w:sz w:val="16"/>
          <w:szCs w:val="16"/>
        </w:rPr>
        <w:t>Belgium</w:t>
      </w:r>
    </w:p>
    <w:p w14:paraId="7059D2C5" w14:textId="68E6B389" w:rsidR="00572584" w:rsidRDefault="00805A11">
      <w:pPr>
        <w:spacing w:line="180" w:lineRule="exact"/>
        <w:ind w:left="920" w:right="936"/>
        <w:jc w:val="center"/>
        <w:rPr>
          <w:sz w:val="16"/>
          <w:szCs w:val="16"/>
        </w:rPr>
      </w:pPr>
      <w:r>
        <w:rPr>
          <w:position w:val="5"/>
          <w:sz w:val="12"/>
          <w:szCs w:val="12"/>
        </w:rPr>
        <w:t>c</w:t>
      </w:r>
      <w:r>
        <w:rPr>
          <w:spacing w:val="-8"/>
          <w:position w:val="5"/>
          <w:sz w:val="12"/>
          <w:szCs w:val="12"/>
        </w:rPr>
        <w:t xml:space="preserve"> </w:t>
      </w:r>
      <w:r>
        <w:rPr>
          <w:w w:val="117"/>
          <w:sz w:val="16"/>
          <w:szCs w:val="16"/>
        </w:rPr>
        <w:t>Flanders</w:t>
      </w:r>
      <w:r>
        <w:rPr>
          <w:spacing w:val="10"/>
          <w:w w:val="117"/>
          <w:sz w:val="16"/>
          <w:szCs w:val="16"/>
        </w:rPr>
        <w:t xml:space="preserve"> </w:t>
      </w:r>
      <w:r>
        <w:rPr>
          <w:spacing w:val="-11"/>
          <w:w w:val="117"/>
          <w:sz w:val="16"/>
          <w:szCs w:val="16"/>
        </w:rPr>
        <w:t>R</w:t>
      </w:r>
      <w:r>
        <w:rPr>
          <w:w w:val="117"/>
          <w:sz w:val="16"/>
          <w:szCs w:val="16"/>
        </w:rPr>
        <w:t>es</w:t>
      </w:r>
      <w:r>
        <w:rPr>
          <w:spacing w:val="-9"/>
          <w:w w:val="117"/>
          <w:sz w:val="16"/>
          <w:szCs w:val="16"/>
        </w:rPr>
        <w:t>e</w:t>
      </w:r>
      <w:r>
        <w:rPr>
          <w:w w:val="117"/>
          <w:sz w:val="16"/>
          <w:szCs w:val="16"/>
        </w:rPr>
        <w:t>a</w:t>
      </w:r>
      <w:r>
        <w:rPr>
          <w:spacing w:val="-11"/>
          <w:w w:val="117"/>
          <w:sz w:val="16"/>
          <w:szCs w:val="16"/>
        </w:rPr>
        <w:t>r</w:t>
      </w:r>
      <w:r>
        <w:rPr>
          <w:w w:val="117"/>
          <w:sz w:val="16"/>
          <w:szCs w:val="16"/>
        </w:rPr>
        <w:t>ch</w:t>
      </w:r>
      <w:r>
        <w:rPr>
          <w:spacing w:val="3"/>
          <w:w w:val="117"/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Institute</w:t>
      </w:r>
      <w:r>
        <w:rPr>
          <w:spacing w:val="21"/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 w:rsidR="00907210">
        <w:rPr>
          <w:sz w:val="16"/>
          <w:szCs w:val="16"/>
        </w:rPr>
        <w:t xml:space="preserve"> </w:t>
      </w:r>
      <w:r>
        <w:rPr>
          <w:spacing w:val="-10"/>
          <w:w w:val="115"/>
          <w:sz w:val="16"/>
          <w:szCs w:val="16"/>
        </w:rPr>
        <w:t>A</w:t>
      </w:r>
      <w:r>
        <w:rPr>
          <w:w w:val="115"/>
          <w:sz w:val="16"/>
          <w:szCs w:val="16"/>
        </w:rPr>
        <w:t>gricultu</w:t>
      </w:r>
      <w:r>
        <w:rPr>
          <w:spacing w:val="-9"/>
          <w:w w:val="115"/>
          <w:sz w:val="16"/>
          <w:szCs w:val="16"/>
        </w:rPr>
        <w:t>r</w:t>
      </w:r>
      <w:r>
        <w:rPr>
          <w:w w:val="115"/>
          <w:sz w:val="16"/>
          <w:szCs w:val="16"/>
        </w:rPr>
        <w:t>e,</w:t>
      </w:r>
      <w:r>
        <w:rPr>
          <w:spacing w:val="11"/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Fisheries</w:t>
      </w:r>
      <w:r>
        <w:rPr>
          <w:spacing w:val="18"/>
          <w:w w:val="115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pacing w:val="-13"/>
          <w:sz w:val="16"/>
          <w:szCs w:val="16"/>
        </w:rPr>
        <w:t>F</w:t>
      </w:r>
      <w:r>
        <w:rPr>
          <w:spacing w:val="-9"/>
          <w:sz w:val="16"/>
          <w:szCs w:val="16"/>
        </w:rPr>
        <w:t>oo</w:t>
      </w:r>
      <w:r>
        <w:rPr>
          <w:sz w:val="16"/>
          <w:szCs w:val="16"/>
        </w:rPr>
        <w:t>d</w:t>
      </w:r>
      <w:r w:rsidR="00907210">
        <w:rPr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(I</w:t>
      </w:r>
      <w:r>
        <w:rPr>
          <w:spacing w:val="-19"/>
          <w:w w:val="113"/>
          <w:sz w:val="16"/>
          <w:szCs w:val="16"/>
        </w:rPr>
        <w:t>L</w:t>
      </w:r>
      <w:r>
        <w:rPr>
          <w:spacing w:val="-4"/>
          <w:w w:val="113"/>
          <w:sz w:val="16"/>
          <w:szCs w:val="16"/>
        </w:rPr>
        <w:t>V</w:t>
      </w:r>
      <w:r>
        <w:rPr>
          <w:w w:val="113"/>
          <w:sz w:val="16"/>
          <w:szCs w:val="16"/>
        </w:rPr>
        <w:t>O</w:t>
      </w:r>
      <w:proofErr w:type="gramStart"/>
      <w:r>
        <w:rPr>
          <w:w w:val="113"/>
          <w:sz w:val="16"/>
          <w:szCs w:val="16"/>
        </w:rPr>
        <w:t>),</w:t>
      </w:r>
      <w:proofErr w:type="spellStart"/>
      <w:r>
        <w:rPr>
          <w:w w:val="113"/>
          <w:sz w:val="16"/>
          <w:szCs w:val="16"/>
        </w:rPr>
        <w:t>Me</w:t>
      </w:r>
      <w:r>
        <w:rPr>
          <w:spacing w:val="-9"/>
          <w:w w:val="113"/>
          <w:sz w:val="16"/>
          <w:szCs w:val="16"/>
        </w:rPr>
        <w:t>r</w:t>
      </w:r>
      <w:r>
        <w:rPr>
          <w:w w:val="113"/>
          <w:sz w:val="16"/>
          <w:szCs w:val="16"/>
        </w:rPr>
        <w:t>el</w:t>
      </w:r>
      <w:r>
        <w:rPr>
          <w:spacing w:val="-9"/>
          <w:w w:val="113"/>
          <w:sz w:val="16"/>
          <w:szCs w:val="16"/>
        </w:rPr>
        <w:t>b</w:t>
      </w:r>
      <w:r>
        <w:rPr>
          <w:w w:val="113"/>
          <w:sz w:val="16"/>
          <w:szCs w:val="16"/>
        </w:rPr>
        <w:t>eke</w:t>
      </w:r>
      <w:proofErr w:type="spellEnd"/>
      <w:proofErr w:type="gramEnd"/>
      <w:r>
        <w:rPr>
          <w:w w:val="113"/>
          <w:sz w:val="16"/>
          <w:szCs w:val="16"/>
        </w:rPr>
        <w:t>,</w:t>
      </w:r>
      <w:r>
        <w:rPr>
          <w:spacing w:val="13"/>
          <w:w w:val="113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Belgium</w:t>
      </w:r>
    </w:p>
    <w:p w14:paraId="40F7C488" w14:textId="57FE9AAE" w:rsidR="00572584" w:rsidRDefault="00805A11">
      <w:pPr>
        <w:spacing w:before="2" w:line="180" w:lineRule="exact"/>
        <w:ind w:left="1616" w:right="1632"/>
        <w:jc w:val="center"/>
        <w:rPr>
          <w:sz w:val="16"/>
          <w:szCs w:val="16"/>
        </w:rPr>
      </w:pPr>
      <w:r>
        <w:rPr>
          <w:position w:val="6"/>
          <w:sz w:val="12"/>
          <w:szCs w:val="12"/>
        </w:rPr>
        <w:t>d</w:t>
      </w:r>
      <w:r>
        <w:rPr>
          <w:spacing w:val="-8"/>
          <w:position w:val="6"/>
          <w:sz w:val="12"/>
          <w:szCs w:val="12"/>
        </w:rPr>
        <w:t xml:space="preserve"> </w:t>
      </w:r>
      <w:r>
        <w:rPr>
          <w:w w:val="112"/>
          <w:sz w:val="16"/>
          <w:szCs w:val="16"/>
        </w:rPr>
        <w:t>Ghent</w:t>
      </w:r>
      <w:r>
        <w:rPr>
          <w:spacing w:val="29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University,</w:t>
      </w:r>
      <w:r>
        <w:rPr>
          <w:spacing w:val="32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Bioscien</w:t>
      </w:r>
      <w:r>
        <w:rPr>
          <w:spacing w:val="-9"/>
          <w:w w:val="112"/>
          <w:sz w:val="16"/>
          <w:szCs w:val="16"/>
        </w:rPr>
        <w:t>c</w:t>
      </w:r>
      <w:r>
        <w:rPr>
          <w:w w:val="112"/>
          <w:sz w:val="16"/>
          <w:szCs w:val="16"/>
        </w:rPr>
        <w:t>e</w:t>
      </w:r>
      <w:r>
        <w:rPr>
          <w:spacing w:val="22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Engin</w:t>
      </w:r>
      <w:r>
        <w:rPr>
          <w:spacing w:val="-9"/>
          <w:w w:val="112"/>
          <w:sz w:val="16"/>
          <w:szCs w:val="16"/>
        </w:rPr>
        <w:t>e</w:t>
      </w:r>
      <w:r>
        <w:rPr>
          <w:w w:val="112"/>
          <w:sz w:val="16"/>
          <w:szCs w:val="16"/>
        </w:rPr>
        <w:t>ering,</w:t>
      </w:r>
      <w:r>
        <w:rPr>
          <w:spacing w:val="42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Ghent,</w:t>
      </w:r>
      <w:r>
        <w:rPr>
          <w:spacing w:val="34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Belgium</w:t>
      </w:r>
      <w:r>
        <w:rPr>
          <w:spacing w:val="-18"/>
          <w:w w:val="112"/>
          <w:sz w:val="16"/>
          <w:szCs w:val="16"/>
        </w:rPr>
        <w:t xml:space="preserve"> </w:t>
      </w:r>
      <w:r>
        <w:rPr>
          <w:position w:val="6"/>
          <w:sz w:val="12"/>
          <w:szCs w:val="12"/>
        </w:rPr>
        <w:t>e</w:t>
      </w:r>
      <w:r>
        <w:rPr>
          <w:spacing w:val="-8"/>
          <w:position w:val="6"/>
          <w:sz w:val="12"/>
          <w:szCs w:val="12"/>
        </w:rPr>
        <w:t xml:space="preserve"> </w:t>
      </w:r>
      <w:proofErr w:type="spellStart"/>
      <w:r>
        <w:rPr>
          <w:w w:val="114"/>
          <w:sz w:val="16"/>
          <w:szCs w:val="16"/>
        </w:rPr>
        <w:t>Universi</w:t>
      </w:r>
      <w:r>
        <w:rPr>
          <w:spacing w:val="-4"/>
          <w:w w:val="114"/>
          <w:sz w:val="16"/>
          <w:szCs w:val="16"/>
        </w:rPr>
        <w:t>t</w:t>
      </w:r>
      <w:r>
        <w:rPr>
          <w:spacing w:val="-83"/>
          <w:w w:val="163"/>
          <w:sz w:val="16"/>
          <w:szCs w:val="16"/>
        </w:rPr>
        <w:t>´</w:t>
      </w:r>
      <w:r>
        <w:rPr>
          <w:w w:val="110"/>
          <w:sz w:val="16"/>
          <w:szCs w:val="16"/>
        </w:rPr>
        <w:t>e</w:t>
      </w:r>
      <w:proofErr w:type="spellEnd"/>
      <w:r w:rsidR="00AF25D3">
        <w:rPr>
          <w:sz w:val="16"/>
          <w:szCs w:val="16"/>
        </w:rPr>
        <w:t xml:space="preserve"> </w:t>
      </w:r>
      <w:proofErr w:type="spellStart"/>
      <w:r>
        <w:rPr>
          <w:spacing w:val="-10"/>
          <w:w w:val="111"/>
          <w:sz w:val="16"/>
          <w:szCs w:val="16"/>
        </w:rPr>
        <w:t>c</w:t>
      </w:r>
      <w:r>
        <w:rPr>
          <w:w w:val="111"/>
          <w:sz w:val="16"/>
          <w:szCs w:val="16"/>
        </w:rPr>
        <w:t>atholique</w:t>
      </w:r>
      <w:proofErr w:type="spellEnd"/>
      <w:r>
        <w:rPr>
          <w:spacing w:val="18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de</w:t>
      </w:r>
      <w:r>
        <w:rPr>
          <w:spacing w:val="35"/>
          <w:sz w:val="16"/>
          <w:szCs w:val="16"/>
        </w:rPr>
        <w:t xml:space="preserve"> </w:t>
      </w:r>
      <w:r>
        <w:rPr>
          <w:spacing w:val="-11"/>
          <w:w w:val="117"/>
          <w:sz w:val="16"/>
          <w:szCs w:val="16"/>
        </w:rPr>
        <w:t>L</w:t>
      </w:r>
      <w:r>
        <w:rPr>
          <w:w w:val="117"/>
          <w:sz w:val="16"/>
          <w:szCs w:val="16"/>
        </w:rPr>
        <w:t>ouvain,</w:t>
      </w:r>
      <w:r>
        <w:rPr>
          <w:spacing w:val="-5"/>
          <w:w w:val="117"/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Earth</w:t>
      </w:r>
      <w:r>
        <w:rPr>
          <w:spacing w:val="29"/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Life</w:t>
      </w:r>
      <w:r w:rsidR="00907210">
        <w:rPr>
          <w:sz w:val="16"/>
          <w:szCs w:val="16"/>
        </w:rPr>
        <w:t xml:space="preserve"> </w:t>
      </w:r>
      <w:r>
        <w:rPr>
          <w:w w:val="122"/>
          <w:sz w:val="16"/>
          <w:szCs w:val="16"/>
        </w:rPr>
        <w:t>Institute/Envi</w:t>
      </w:r>
      <w:r>
        <w:rPr>
          <w:spacing w:val="-8"/>
          <w:w w:val="122"/>
          <w:sz w:val="16"/>
          <w:szCs w:val="16"/>
        </w:rPr>
        <w:t>r</w:t>
      </w:r>
      <w:r>
        <w:rPr>
          <w:w w:val="116"/>
          <w:sz w:val="16"/>
          <w:szCs w:val="16"/>
        </w:rPr>
        <w:t xml:space="preserve">onment, </w:t>
      </w:r>
      <w:r>
        <w:rPr>
          <w:spacing w:val="-10"/>
          <w:w w:val="109"/>
          <w:sz w:val="16"/>
          <w:szCs w:val="16"/>
        </w:rPr>
        <w:t>L</w:t>
      </w:r>
      <w:r>
        <w:rPr>
          <w:w w:val="109"/>
          <w:sz w:val="16"/>
          <w:szCs w:val="16"/>
        </w:rPr>
        <w:t>ouvain-la-</w:t>
      </w:r>
      <w:proofErr w:type="spellStart"/>
      <w:r>
        <w:rPr>
          <w:w w:val="109"/>
          <w:sz w:val="16"/>
          <w:szCs w:val="16"/>
        </w:rPr>
        <w:t>neuve</w:t>
      </w:r>
      <w:proofErr w:type="spellEnd"/>
      <w:r>
        <w:rPr>
          <w:w w:val="109"/>
          <w:sz w:val="16"/>
          <w:szCs w:val="16"/>
        </w:rPr>
        <w:t>,</w:t>
      </w:r>
      <w:r w:rsidR="00907210">
        <w:rPr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Belgium</w:t>
      </w:r>
    </w:p>
    <w:p w14:paraId="56F79DC9" w14:textId="77777777" w:rsidR="00572584" w:rsidRPr="002847E7" w:rsidRDefault="00805A11" w:rsidP="002847E7">
      <w:pPr>
        <w:spacing w:before="22"/>
        <w:ind w:left="955" w:right="6532"/>
        <w:jc w:val="both"/>
        <w:rPr>
          <w:b/>
        </w:rPr>
      </w:pPr>
      <w:r w:rsidRPr="002847E7">
        <w:rPr>
          <w:b/>
          <w:w w:val="129"/>
        </w:rPr>
        <w:t>Abstract</w:t>
      </w:r>
    </w:p>
    <w:p w14:paraId="588659EC" w14:textId="77777777" w:rsidR="00C560B3" w:rsidRDefault="00C560B3">
      <w:pPr>
        <w:spacing w:before="9" w:line="140" w:lineRule="exact"/>
        <w:rPr>
          <w:sz w:val="14"/>
          <w:szCs w:val="14"/>
        </w:rPr>
      </w:pPr>
    </w:p>
    <w:p w14:paraId="59D863C7" w14:textId="1C7AF8AB" w:rsidR="00047F99" w:rsidRPr="00B70132" w:rsidRDefault="00805A11" w:rsidP="00D15E3A">
      <w:pPr>
        <w:spacing w:before="22" w:line="374" w:lineRule="auto"/>
        <w:ind w:right="11"/>
        <w:jc w:val="both"/>
        <w:rPr>
          <w:w w:val="108"/>
        </w:rPr>
      </w:pPr>
      <w:r>
        <w:t>There is</w:t>
      </w:r>
      <w:r>
        <w:rPr>
          <w:spacing w:val="1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rene</w:t>
      </w:r>
      <w:r>
        <w:rPr>
          <w:spacing w:val="-5"/>
        </w:rPr>
        <w:t>w</w:t>
      </w:r>
      <w:r>
        <w:t>ed</w:t>
      </w:r>
      <w:r>
        <w:rPr>
          <w:spacing w:val="48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>n</w:t>
      </w:r>
      <w:r>
        <w:rPr>
          <w:w w:val="110"/>
        </w:rPr>
        <w:t>terest</w:t>
      </w:r>
      <w:r>
        <w:rPr>
          <w:spacing w:val="17"/>
          <w:w w:val="11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w w:val="110"/>
        </w:rPr>
        <w:t>tem</w:t>
      </w:r>
      <w:r>
        <w:rPr>
          <w:spacing w:val="7"/>
          <w:w w:val="110"/>
        </w:rPr>
        <w:t>p</w:t>
      </w:r>
      <w:r>
        <w:rPr>
          <w:w w:val="110"/>
        </w:rPr>
        <w:t>erate</w:t>
      </w:r>
      <w:r>
        <w:rPr>
          <w:spacing w:val="17"/>
          <w:w w:val="110"/>
        </w:rPr>
        <w:t xml:space="preserve"> </w:t>
      </w:r>
      <w:r>
        <w:t>agroforestry</w:t>
      </w:r>
      <w:r>
        <w:rPr>
          <w:spacing w:val="27"/>
        </w:rPr>
        <w:t xml:space="preserve"> </w:t>
      </w:r>
      <w:r>
        <w:t xml:space="preserve">systems </w:t>
      </w:r>
      <w:r>
        <w:rPr>
          <w:spacing w:val="6"/>
        </w:rPr>
        <w:t>b</w:t>
      </w:r>
      <w:r>
        <w:t>ecause of</w:t>
      </w:r>
      <w:r>
        <w:rPr>
          <w:spacing w:val="11"/>
        </w:rPr>
        <w:t xml:space="preserve"> </w:t>
      </w:r>
      <w:r>
        <w:rPr>
          <w:w w:val="111"/>
        </w:rPr>
        <w:t xml:space="preserve">their </w:t>
      </w:r>
      <w:r>
        <w:rPr>
          <w:spacing w:val="7"/>
          <w:w w:val="110"/>
        </w:rPr>
        <w:t>p</w:t>
      </w:r>
      <w:r>
        <w:rPr>
          <w:w w:val="110"/>
        </w:rPr>
        <w:t>ote</w:t>
      </w:r>
      <w:r>
        <w:rPr>
          <w:spacing w:val="-5"/>
          <w:w w:val="110"/>
        </w:rPr>
        <w:t>n</w:t>
      </w:r>
      <w:r>
        <w:rPr>
          <w:w w:val="110"/>
        </w:rPr>
        <w:t>tial</w:t>
      </w:r>
      <w:r>
        <w:rPr>
          <w:spacing w:val="15"/>
          <w:w w:val="11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 xml:space="preserve">increase </w:t>
      </w:r>
      <w:r>
        <w:rPr>
          <w:w w:val="106"/>
        </w:rPr>
        <w:t>bi</w:t>
      </w:r>
      <w:r>
        <w:rPr>
          <w:spacing w:val="6"/>
          <w:w w:val="106"/>
        </w:rPr>
        <w:t>o</w:t>
      </w:r>
      <w:r>
        <w:rPr>
          <w:w w:val="106"/>
        </w:rPr>
        <w:t>di</w:t>
      </w:r>
      <w:r>
        <w:rPr>
          <w:spacing w:val="-5"/>
          <w:w w:val="106"/>
        </w:rPr>
        <w:t>v</w:t>
      </w:r>
      <w:r>
        <w:rPr>
          <w:w w:val="106"/>
        </w:rPr>
        <w:t>ersi</w:t>
      </w:r>
      <w:r>
        <w:rPr>
          <w:spacing w:val="-5"/>
          <w:w w:val="106"/>
        </w:rPr>
        <w:t>t</w:t>
      </w:r>
      <w:r>
        <w:rPr>
          <w:spacing w:val="-17"/>
          <w:w w:val="106"/>
        </w:rPr>
        <w:t>y</w:t>
      </w:r>
      <w:r>
        <w:rPr>
          <w:w w:val="106"/>
        </w:rPr>
        <w:t>,</w:t>
      </w:r>
      <w:r>
        <w:rPr>
          <w:spacing w:val="20"/>
          <w:w w:val="106"/>
        </w:rPr>
        <w:t xml:space="preserve"> </w:t>
      </w:r>
      <w:r>
        <w:t>sequester car</w:t>
      </w:r>
      <w:r>
        <w:rPr>
          <w:spacing w:val="6"/>
        </w:rPr>
        <w:t>b</w:t>
      </w:r>
      <w:r>
        <w:t>on</w:t>
      </w:r>
      <w:r w:rsidR="00907210">
        <w:t xml:space="preserve"> </w:t>
      </w:r>
      <w:r>
        <w:t>and</w:t>
      </w:r>
      <w:r>
        <w:rPr>
          <w:spacing w:val="49"/>
        </w:rPr>
        <w:t xml:space="preserve"> </w:t>
      </w:r>
      <w:r>
        <w:t>di</w:t>
      </w:r>
      <w:r>
        <w:rPr>
          <w:spacing w:val="-5"/>
        </w:rPr>
        <w:t>v</w:t>
      </w:r>
      <w:r>
        <w:t>ersify</w:t>
      </w:r>
      <w:r>
        <w:rPr>
          <w:spacing w:val="43"/>
        </w:rPr>
        <w:t xml:space="preserve"> </w:t>
      </w:r>
      <w:r>
        <w:t xml:space="preserve">the </w:t>
      </w:r>
      <w:r>
        <w:rPr>
          <w:w w:val="107"/>
        </w:rPr>
        <w:t>landsca</w:t>
      </w:r>
      <w:r>
        <w:rPr>
          <w:spacing w:val="6"/>
          <w:w w:val="107"/>
        </w:rPr>
        <w:t>p</w:t>
      </w:r>
      <w:r>
        <w:rPr>
          <w:w w:val="99"/>
        </w:rPr>
        <w:t xml:space="preserve">e </w:t>
      </w:r>
      <w:r>
        <w:t xml:space="preserve">while </w:t>
      </w:r>
      <w:r>
        <w:rPr>
          <w:w w:val="108"/>
        </w:rPr>
        <w:t>mai</w:t>
      </w:r>
      <w:r>
        <w:rPr>
          <w:spacing w:val="-5"/>
          <w:w w:val="108"/>
        </w:rPr>
        <w:t>n</w:t>
      </w:r>
      <w:r>
        <w:rPr>
          <w:w w:val="108"/>
        </w:rPr>
        <w:t>taining</w:t>
      </w:r>
      <w:r>
        <w:rPr>
          <w:spacing w:val="5"/>
          <w:w w:val="108"/>
        </w:rPr>
        <w:t xml:space="preserve"> </w:t>
      </w:r>
      <w:r>
        <w:rPr>
          <w:w w:val="108"/>
        </w:rPr>
        <w:t>pr</w:t>
      </w:r>
      <w:r>
        <w:rPr>
          <w:spacing w:val="6"/>
          <w:w w:val="108"/>
        </w:rPr>
        <w:t>o</w:t>
      </w:r>
      <w:r>
        <w:rPr>
          <w:w w:val="108"/>
        </w:rPr>
        <w:t>ductivi</w:t>
      </w:r>
      <w:r>
        <w:rPr>
          <w:spacing w:val="-4"/>
          <w:w w:val="108"/>
        </w:rPr>
        <w:t>t</w:t>
      </w:r>
      <w:r>
        <w:rPr>
          <w:spacing w:val="-17"/>
          <w:w w:val="108"/>
        </w:rPr>
        <w:t>y</w:t>
      </w:r>
      <w:r>
        <w:rPr>
          <w:w w:val="108"/>
        </w:rPr>
        <w:t>.</w:t>
      </w:r>
      <w:r>
        <w:rPr>
          <w:spacing w:val="8"/>
          <w:w w:val="108"/>
        </w:rPr>
        <w:t xml:space="preserve"> </w:t>
      </w:r>
      <w:r>
        <w:t>Little</w:t>
      </w:r>
      <w:r w:rsidR="004F1489">
        <w:t xml:space="preserve"> </w:t>
      </w:r>
      <w:r>
        <w:rPr>
          <w:w w:val="109"/>
        </w:rPr>
        <w:t>qua</w:t>
      </w:r>
      <w:r>
        <w:rPr>
          <w:spacing w:val="-5"/>
          <w:w w:val="109"/>
        </w:rPr>
        <w:t>n</w:t>
      </w:r>
      <w:r>
        <w:rPr>
          <w:w w:val="109"/>
        </w:rPr>
        <w:t>titati</w:t>
      </w:r>
      <w:r>
        <w:rPr>
          <w:spacing w:val="-5"/>
          <w:w w:val="109"/>
        </w:rPr>
        <w:t>v</w:t>
      </w:r>
      <w:r>
        <w:rPr>
          <w:w w:val="109"/>
        </w:rPr>
        <w:t>e</w:t>
      </w:r>
      <w:r>
        <w:rPr>
          <w:spacing w:val="26"/>
          <w:w w:val="109"/>
        </w:rPr>
        <w:t xml:space="preserve"> </w:t>
      </w:r>
      <w:r>
        <w:rPr>
          <w:w w:val="109"/>
        </w:rPr>
        <w:t>information</w:t>
      </w:r>
      <w:r>
        <w:rPr>
          <w:spacing w:val="33"/>
          <w:w w:val="109"/>
        </w:rPr>
        <w:t xml:space="preserve"> </w:t>
      </w:r>
      <w:r>
        <w:t xml:space="preserve">is </w:t>
      </w:r>
      <w:r>
        <w:rPr>
          <w:spacing w:val="-6"/>
          <w:w w:val="106"/>
        </w:rPr>
        <w:t>a</w:t>
      </w:r>
      <w:r>
        <w:rPr>
          <w:spacing w:val="-12"/>
          <w:w w:val="106"/>
        </w:rPr>
        <w:t>v</w:t>
      </w:r>
      <w:r>
        <w:rPr>
          <w:w w:val="106"/>
        </w:rPr>
        <w:t xml:space="preserve">ailable </w:t>
      </w:r>
      <w:r>
        <w:t>a</w:t>
      </w:r>
      <w:r>
        <w:rPr>
          <w:spacing w:val="6"/>
        </w:rPr>
        <w:t>b</w:t>
      </w:r>
      <w:r>
        <w:t>out</w:t>
      </w:r>
      <w:r>
        <w:rPr>
          <w:spacing w:val="2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w w:val="109"/>
        </w:rPr>
        <w:t>i</w:t>
      </w:r>
      <w:r>
        <w:rPr>
          <w:spacing w:val="-5"/>
          <w:w w:val="109"/>
        </w:rPr>
        <w:t>n</w:t>
      </w:r>
      <w:r>
        <w:rPr>
          <w:w w:val="109"/>
        </w:rPr>
        <w:t>teraction</w:t>
      </w:r>
      <w:r>
        <w:rPr>
          <w:spacing w:val="18"/>
          <w:w w:val="109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</w:t>
      </w:r>
      <w:r>
        <w:rPr>
          <w:spacing w:val="-6"/>
        </w:rPr>
        <w:t>w</w:t>
      </w:r>
      <w:r>
        <w:t>een</w:t>
      </w:r>
      <w:r>
        <w:rPr>
          <w:spacing w:val="8"/>
        </w:rPr>
        <w:t xml:space="preserve"> </w:t>
      </w:r>
      <w:r>
        <w:t>trees</w:t>
      </w:r>
      <w:r w:rsidR="00907210">
        <w:t xml:space="preserve"> </w:t>
      </w:r>
      <w:r>
        <w:t>and</w:t>
      </w:r>
      <w:r w:rsidR="00907210">
        <w:t xml:space="preserve"> </w:t>
      </w:r>
      <w:r>
        <w:t>the</w:t>
      </w:r>
      <w:r w:rsidR="00907210">
        <w:t xml:space="preserve"> </w:t>
      </w:r>
      <w:r>
        <w:t>crop</w:t>
      </w:r>
      <w:r>
        <w:rPr>
          <w:spacing w:val="4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5"/>
        </w:rPr>
        <w:t>w</w:t>
      </w:r>
      <w:r>
        <w:t>ater, es</w:t>
      </w:r>
      <w:r>
        <w:rPr>
          <w:spacing w:val="6"/>
        </w:rPr>
        <w:t>p</w:t>
      </w:r>
      <w:r>
        <w:t>ecially</w:t>
      </w:r>
      <w:r>
        <w:rPr>
          <w:spacing w:val="42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w w:val="108"/>
        </w:rPr>
        <w:t>tem</w:t>
      </w:r>
      <w:r>
        <w:rPr>
          <w:spacing w:val="6"/>
        </w:rPr>
        <w:t>p</w:t>
      </w:r>
      <w:r>
        <w:t>erate</w:t>
      </w:r>
      <w:r w:rsidR="00047F99">
        <w:rPr>
          <w:spacing w:val="22"/>
        </w:rPr>
        <w:t xml:space="preserve"> </w:t>
      </w:r>
      <w:r>
        <w:t>climat</w:t>
      </w:r>
      <w:r>
        <w:rPr>
          <w:spacing w:val="1"/>
        </w:rPr>
        <w:t>e</w:t>
      </w:r>
      <w:r w:rsidR="00B9232D">
        <w:rPr>
          <w:spacing w:val="1"/>
        </w:rPr>
        <w:t xml:space="preserve"> and for tree ages towards the end of an agroforestry cycle</w:t>
      </w:r>
      <w:r>
        <w:t>. With</w:t>
      </w:r>
      <w:r>
        <w:rPr>
          <w:spacing w:val="1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</w:t>
      </w:r>
      <w:r>
        <w:rPr>
          <w:spacing w:val="-16"/>
        </w:rPr>
        <w:t>y</w:t>
      </w:r>
      <w:r>
        <w:t xml:space="preserve">, </w:t>
      </w:r>
      <w:r>
        <w:rPr>
          <w:spacing w:val="-6"/>
        </w:rPr>
        <w:t>w</w:t>
      </w:r>
      <w:r>
        <w:t>e</w:t>
      </w:r>
      <w:r>
        <w:rPr>
          <w:spacing w:val="16"/>
        </w:rPr>
        <w:t xml:space="preserve"> </w:t>
      </w:r>
      <w:r>
        <w:t>qua</w:t>
      </w:r>
      <w:r>
        <w:rPr>
          <w:spacing w:val="-5"/>
        </w:rPr>
        <w:t>n</w:t>
      </w:r>
      <w:r>
        <w:t>tified the effect</w:t>
      </w:r>
      <w:r>
        <w:rPr>
          <w:spacing w:val="19"/>
        </w:rPr>
        <w:t xml:space="preserve"> </w:t>
      </w:r>
      <w:r>
        <w:t xml:space="preserve">of </w:t>
      </w:r>
      <w:r>
        <w:rPr>
          <w:w w:val="111"/>
        </w:rPr>
        <w:t xml:space="preserve">mature </w:t>
      </w:r>
      <w:r>
        <w:rPr>
          <w:spacing w:val="6"/>
        </w:rPr>
        <w:t>p</w:t>
      </w:r>
      <w:r>
        <w:t>oplar</w:t>
      </w:r>
      <w:r>
        <w:rPr>
          <w:spacing w:val="45"/>
        </w:rPr>
        <w:t xml:space="preserve"> </w:t>
      </w:r>
      <w:r>
        <w:t>trees</w:t>
      </w:r>
      <w:r>
        <w:rPr>
          <w:spacing w:val="3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moisture</w:t>
      </w:r>
      <w:r>
        <w:rPr>
          <w:spacing w:val="4"/>
        </w:rPr>
        <w:t xml:space="preserve"> </w:t>
      </w:r>
      <w:r>
        <w:t>dynamics</w:t>
      </w:r>
      <w:r w:rsidR="00B9232D">
        <w:t xml:space="preserve"> in</w:t>
      </w:r>
      <w:r w:rsidR="00B9232D">
        <w:rPr>
          <w:spacing w:val="28"/>
        </w:rPr>
        <w:t xml:space="preserve"> </w:t>
      </w:r>
      <w:r w:rsidR="00B9232D">
        <w:t>space</w:t>
      </w:r>
      <w:r w:rsidR="00B9232D">
        <w:rPr>
          <w:spacing w:val="37"/>
        </w:rPr>
        <w:t xml:space="preserve"> </w:t>
      </w:r>
      <w:r w:rsidR="00B9232D">
        <w:t xml:space="preserve">and </w:t>
      </w:r>
      <w:r w:rsidR="00047F99">
        <w:t>time</w:t>
      </w:r>
      <w:r w:rsidR="00B9232D">
        <w:rPr>
          <w:spacing w:val="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w w:val="108"/>
        </w:rPr>
        <w:t>agricultural</w:t>
      </w:r>
      <w:r>
        <w:rPr>
          <w:spacing w:val="7"/>
          <w:w w:val="108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s</w:t>
      </w:r>
      <w:r>
        <w:rPr>
          <w:spacing w:val="-5"/>
        </w:rPr>
        <w:t>o</w:t>
      </w:r>
      <w:r>
        <w:t>wn</w:t>
      </w:r>
      <w:r>
        <w:rPr>
          <w:spacing w:val="14"/>
        </w:rPr>
        <w:t xml:space="preserve"> </w:t>
      </w:r>
      <w:r>
        <w:rPr>
          <w:w w:val="108"/>
        </w:rPr>
        <w:t xml:space="preserve">with </w:t>
      </w:r>
      <w:r>
        <w:t>maize</w:t>
      </w:r>
      <w:r>
        <w:rPr>
          <w:spacing w:val="25"/>
        </w:rPr>
        <w:t xml:space="preserve"> </w:t>
      </w:r>
      <w:r>
        <w:t>during</w:t>
      </w:r>
      <w:r>
        <w:rPr>
          <w:spacing w:val="48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gr</w:t>
      </w:r>
      <w:r>
        <w:rPr>
          <w:spacing w:val="-5"/>
        </w:rPr>
        <w:t>o</w:t>
      </w:r>
      <w:r>
        <w:t>wing</w:t>
      </w:r>
      <w:r>
        <w:rPr>
          <w:spacing w:val="22"/>
        </w:rPr>
        <w:t xml:space="preserve"> </w:t>
      </w:r>
      <w:r>
        <w:t xml:space="preserve">season. </w:t>
      </w:r>
      <w:r>
        <w:rPr>
          <w:spacing w:val="-17"/>
        </w:rPr>
        <w:t>W</w:t>
      </w:r>
      <w:r>
        <w:t>e</w:t>
      </w:r>
      <w:r>
        <w:rPr>
          <w:spacing w:val="20"/>
        </w:rPr>
        <w:t xml:space="preserve"> </w:t>
      </w:r>
      <w:r>
        <w:t>confirmed</w:t>
      </w:r>
      <w:r>
        <w:rPr>
          <w:spacing w:val="3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abili</w:t>
      </w:r>
      <w:r>
        <w:rPr>
          <w:spacing w:val="-5"/>
        </w:rPr>
        <w:t>t</w:t>
      </w:r>
      <w:r>
        <w:t>y of</w:t>
      </w:r>
      <w:r>
        <w:rPr>
          <w:spacing w:val="-1"/>
        </w:rPr>
        <w:t xml:space="preserve"> </w:t>
      </w:r>
      <w:r>
        <w:t>electrical</w:t>
      </w:r>
      <w:r>
        <w:rPr>
          <w:spacing w:val="44"/>
        </w:rPr>
        <w:t xml:space="preserve"> </w:t>
      </w:r>
      <w:r>
        <w:rPr>
          <w:w w:val="106"/>
        </w:rPr>
        <w:t>resistiv</w:t>
      </w:r>
      <w:r>
        <w:t>i</w:t>
      </w:r>
      <w:r>
        <w:rPr>
          <w:spacing w:val="-5"/>
        </w:rPr>
        <w:t>t</w:t>
      </w:r>
      <w:r>
        <w:t>y</w:t>
      </w:r>
      <w:r>
        <w:rPr>
          <w:spacing w:val="36"/>
        </w:rPr>
        <w:t xml:space="preserve"> </w:t>
      </w:r>
      <w:r>
        <w:rPr>
          <w:w w:val="107"/>
        </w:rPr>
        <w:t>tomograp</w:t>
      </w:r>
      <w:r>
        <w:rPr>
          <w:spacing w:val="-5"/>
          <w:w w:val="107"/>
        </w:rPr>
        <w:t>h</w:t>
      </w:r>
      <w:r>
        <w:rPr>
          <w:w w:val="107"/>
        </w:rPr>
        <w:t>y</w:t>
      </w:r>
      <w:r>
        <w:rPr>
          <w:spacing w:val="13"/>
          <w:w w:val="10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study</w:t>
      </w:r>
      <w:r>
        <w:rPr>
          <w:spacing w:val="8"/>
        </w:rPr>
        <w:t xml:space="preserve"> </w:t>
      </w:r>
      <w:r>
        <w:t xml:space="preserve">tree-crop </w:t>
      </w:r>
      <w:r>
        <w:rPr>
          <w:w w:val="108"/>
        </w:rPr>
        <w:t>i</w:t>
      </w:r>
      <w:r>
        <w:rPr>
          <w:spacing w:val="-5"/>
          <w:w w:val="108"/>
        </w:rPr>
        <w:t>n</w:t>
      </w:r>
      <w:r>
        <w:rPr>
          <w:w w:val="108"/>
        </w:rPr>
        <w:t>teractions</w:t>
      </w:r>
      <w:r>
        <w:rPr>
          <w:spacing w:val="12"/>
          <w:w w:val="10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5"/>
        </w:rPr>
        <w:t>w</w:t>
      </w:r>
      <w:r>
        <w:t>ater under field</w:t>
      </w:r>
      <w:r>
        <w:rPr>
          <w:spacing w:val="6"/>
        </w:rPr>
        <w:t xml:space="preserve"> </w:t>
      </w:r>
      <w:r>
        <w:rPr>
          <w:w w:val="106"/>
        </w:rPr>
        <w:t xml:space="preserve">conditions </w:t>
      </w:r>
      <w:r>
        <w:t>and</w:t>
      </w:r>
      <w:r>
        <w:rPr>
          <w:spacing w:val="11"/>
        </w:rPr>
        <w:t xml:space="preserve"> </w:t>
      </w:r>
      <w:r>
        <w:rPr>
          <w:spacing w:val="-6"/>
        </w:rPr>
        <w:t>w</w:t>
      </w:r>
      <w:r>
        <w:t>e</w:t>
      </w:r>
      <w:r>
        <w:rPr>
          <w:spacing w:val="27"/>
        </w:rPr>
        <w:t xml:space="preserve"> </w:t>
      </w:r>
      <w:r>
        <w:t>delimited</w:t>
      </w:r>
      <w:r w:rsidR="004F1489">
        <w:t xml:space="preserve"> </w:t>
      </w:r>
      <w:r>
        <w:t>an</w:t>
      </w:r>
      <w:r>
        <w:rPr>
          <w:spacing w:val="50"/>
        </w:rPr>
        <w:t xml:space="preserve"> </w:t>
      </w:r>
      <w:r>
        <w:t>area of</w:t>
      </w:r>
      <w:r>
        <w:rPr>
          <w:spacing w:val="22"/>
        </w:rPr>
        <w:t xml:space="preserve"> </w:t>
      </w:r>
      <w:r>
        <w:t>influence</w:t>
      </w:r>
      <w:r>
        <w:rPr>
          <w:spacing w:val="4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 xml:space="preserve">the </w:t>
      </w:r>
      <w:r w:rsidR="00BA2AC4">
        <w:t>40-year old</w:t>
      </w:r>
      <w:r>
        <w:rPr>
          <w:spacing w:val="11"/>
        </w:rPr>
        <w:t xml:space="preserve"> </w:t>
      </w:r>
      <w:r>
        <w:t>tree</w:t>
      </w:r>
      <w:r w:rsidR="00BA2AC4">
        <w:t>s</w:t>
      </w:r>
      <w:r>
        <w:t xml:space="preserve"> on</w:t>
      </w:r>
      <w:r>
        <w:rPr>
          <w:spacing w:val="39"/>
        </w:rPr>
        <w:t xml:space="preserve"> </w:t>
      </w:r>
      <w:r>
        <w:t>the crop</w:t>
      </w:r>
      <w:r w:rsidR="00BA2AC4">
        <w:t xml:space="preserve"> of about 15m</w:t>
      </w:r>
      <w:r>
        <w:t>. In</w:t>
      </w:r>
      <w:r>
        <w:rPr>
          <w:spacing w:val="44"/>
        </w:rPr>
        <w:t xml:space="preserve"> </w:t>
      </w:r>
      <w:r>
        <w:t>order to</w:t>
      </w:r>
      <w:r>
        <w:rPr>
          <w:spacing w:val="49"/>
        </w:rPr>
        <w:t xml:space="preserve"> </w:t>
      </w:r>
      <w:r>
        <w:rPr>
          <w:w w:val="105"/>
        </w:rPr>
        <w:t xml:space="preserve">do </w:t>
      </w:r>
      <w:r>
        <w:t>this,</w:t>
      </w:r>
      <w:r w:rsidR="004F1489">
        <w:t xml:space="preserve"> </w:t>
      </w:r>
      <w:r>
        <w:rPr>
          <w:spacing w:val="-6"/>
        </w:rPr>
        <w:t>w</w:t>
      </w:r>
      <w:r>
        <w:t>e</w:t>
      </w:r>
      <w:r>
        <w:rPr>
          <w:spacing w:val="5"/>
        </w:rPr>
        <w:t xml:space="preserve"> </w:t>
      </w:r>
      <w:r>
        <w:t>installed four</w:t>
      </w:r>
      <w:r>
        <w:rPr>
          <w:spacing w:val="20"/>
        </w:rPr>
        <w:t xml:space="preserve"> </w:t>
      </w:r>
      <w:r>
        <w:t>30m</w:t>
      </w:r>
      <w:r>
        <w:rPr>
          <w:spacing w:val="13"/>
        </w:rPr>
        <w:t xml:space="preserve"> </w:t>
      </w:r>
      <w:r>
        <w:t>electr</w:t>
      </w:r>
      <w:r>
        <w:rPr>
          <w:spacing w:val="6"/>
        </w:rPr>
        <w:t>o</w:t>
      </w:r>
      <w:r>
        <w:t>de</w:t>
      </w:r>
      <w:r w:rsidR="00BA2AC4">
        <w:rPr>
          <w:spacing w:val="44"/>
        </w:rPr>
        <w:t xml:space="preserve"> </w:t>
      </w:r>
      <w:r>
        <w:rPr>
          <w:w w:val="109"/>
        </w:rPr>
        <w:t>transects</w:t>
      </w:r>
      <w:r>
        <w:rPr>
          <w:spacing w:val="16"/>
          <w:w w:val="109"/>
        </w:rPr>
        <w:t xml:space="preserve"> </w:t>
      </w:r>
      <w:r>
        <w:rPr>
          <w:spacing w:val="7"/>
          <w:w w:val="109"/>
        </w:rPr>
        <w:t>p</w:t>
      </w:r>
      <w:r>
        <w:rPr>
          <w:w w:val="109"/>
        </w:rPr>
        <w:t>er</w:t>
      </w:r>
      <w:r>
        <w:rPr>
          <w:spacing w:val="7"/>
          <w:w w:val="109"/>
        </w:rPr>
        <w:t>p</w:t>
      </w:r>
      <w:r>
        <w:rPr>
          <w:w w:val="109"/>
        </w:rPr>
        <w:t>endicular</w:t>
      </w:r>
      <w:r>
        <w:rPr>
          <w:spacing w:val="-15"/>
          <w:w w:val="10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field</w:t>
      </w:r>
      <w:r>
        <w:rPr>
          <w:spacing w:val="3"/>
        </w:rPr>
        <w:t xml:space="preserve"> </w:t>
      </w:r>
      <w:r>
        <w:rPr>
          <w:spacing w:val="6"/>
          <w:w w:val="110"/>
        </w:rPr>
        <w:t>b</w:t>
      </w:r>
      <w:r>
        <w:rPr>
          <w:w w:val="108"/>
        </w:rPr>
        <w:t xml:space="preserve">order. </w:t>
      </w:r>
      <w:r>
        <w:t xml:space="preserve">Three </w:t>
      </w:r>
      <w:r>
        <w:rPr>
          <w:w w:val="111"/>
        </w:rPr>
        <w:t>transects</w:t>
      </w:r>
      <w:r>
        <w:rPr>
          <w:spacing w:val="3"/>
          <w:w w:val="111"/>
        </w:rPr>
        <w:t xml:space="preserve"> </w:t>
      </w:r>
      <w:r>
        <w:rPr>
          <w:spacing w:val="-6"/>
        </w:rPr>
        <w:t>w</w:t>
      </w:r>
      <w:r>
        <w:t>ere</w:t>
      </w:r>
      <w:r>
        <w:rPr>
          <w:spacing w:val="16"/>
        </w:rPr>
        <w:t xml:space="preserve"> </w:t>
      </w:r>
      <w:r>
        <w:t>l</w:t>
      </w:r>
      <w:r>
        <w:rPr>
          <w:spacing w:val="6"/>
        </w:rPr>
        <w:t>o</w:t>
      </w:r>
      <w:r>
        <w:t>cated</w:t>
      </w:r>
      <w:r>
        <w:rPr>
          <w:spacing w:val="49"/>
        </w:rPr>
        <w:t xml:space="preserve"> </w:t>
      </w:r>
      <w:r>
        <w:t>next</w:t>
      </w:r>
      <w:r>
        <w:rPr>
          <w:spacing w:val="4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w w:val="107"/>
        </w:rPr>
        <w:t>tree-</w:t>
      </w:r>
      <w:r>
        <w:rPr>
          <w:spacing w:val="6"/>
          <w:w w:val="107"/>
        </w:rPr>
        <w:t>b</w:t>
      </w:r>
      <w:r>
        <w:rPr>
          <w:w w:val="107"/>
        </w:rPr>
        <w:t>ordered</w:t>
      </w:r>
      <w:r>
        <w:rPr>
          <w:spacing w:val="14"/>
          <w:w w:val="107"/>
        </w:rPr>
        <w:t xml:space="preserve"> </w:t>
      </w:r>
      <w:r>
        <w:t>part of</w:t>
      </w:r>
      <w:r>
        <w:rPr>
          <w:spacing w:val="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rPr>
          <w:w w:val="111"/>
        </w:rPr>
        <w:t xml:space="preserve">and </w:t>
      </w:r>
      <w:r>
        <w:t>one</w:t>
      </w:r>
      <w:r>
        <w:rPr>
          <w:spacing w:val="18"/>
        </w:rPr>
        <w:t xml:space="preserve"> </w:t>
      </w:r>
      <w:r>
        <w:t>reference</w:t>
      </w:r>
      <w:r>
        <w:rPr>
          <w:spacing w:val="33"/>
        </w:rPr>
        <w:t xml:space="preserve"> </w:t>
      </w:r>
      <w:r>
        <w:rPr>
          <w:w w:val="112"/>
        </w:rPr>
        <w:t>transect</w:t>
      </w:r>
      <w:r>
        <w:rPr>
          <w:spacing w:val="4"/>
          <w:w w:val="112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20"/>
        </w:rPr>
        <w:t xml:space="preserve"> </w:t>
      </w:r>
      <w:r>
        <w:t>l</w:t>
      </w:r>
      <w:r>
        <w:rPr>
          <w:spacing w:val="6"/>
        </w:rPr>
        <w:t>o</w:t>
      </w:r>
      <w:r>
        <w:t>cated</w:t>
      </w:r>
      <w:r>
        <w:rPr>
          <w:spacing w:val="1"/>
        </w:rPr>
        <w:t xml:space="preserve"> </w:t>
      </w:r>
      <w:r>
        <w:t>along</w:t>
      </w:r>
      <w:r>
        <w:rPr>
          <w:spacing w:val="2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same</w:t>
      </w:r>
      <w:r>
        <w:rPr>
          <w:spacing w:val="31"/>
        </w:rPr>
        <w:t xml:space="preserve"> </w:t>
      </w:r>
      <w:r>
        <w:rPr>
          <w:spacing w:val="6"/>
        </w:rPr>
        <w:t>b</w:t>
      </w:r>
      <w:r>
        <w:t>order</w:t>
      </w:r>
      <w:r w:rsidR="00047F99">
        <w:t>,</w:t>
      </w:r>
      <w:r>
        <w:t xml:space="preserve"> but </w:t>
      </w:r>
      <w:r>
        <w:rPr>
          <w:w w:val="110"/>
        </w:rPr>
        <w:t>without</w:t>
      </w:r>
      <w:r>
        <w:rPr>
          <w:spacing w:val="5"/>
          <w:w w:val="110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36"/>
        </w:rPr>
        <w:t xml:space="preserve"> </w:t>
      </w:r>
      <w:r w:rsidR="00365BA1">
        <w:rPr>
          <w:w w:val="108"/>
        </w:rPr>
        <w:t>tree</w:t>
      </w:r>
      <w:r>
        <w:rPr>
          <w:w w:val="108"/>
        </w:rPr>
        <w:t xml:space="preserve"> </w:t>
      </w:r>
      <w:r>
        <w:t>prese</w:t>
      </w:r>
      <w:r>
        <w:rPr>
          <w:spacing w:val="-5"/>
        </w:rPr>
        <w:t>n</w:t>
      </w:r>
      <w:r>
        <w:t xml:space="preserve">t. </w:t>
      </w:r>
      <w:r>
        <w:rPr>
          <w:spacing w:val="-16"/>
        </w:rPr>
        <w:t>W</w:t>
      </w:r>
      <w:r>
        <w:t>e</w:t>
      </w:r>
      <w:r>
        <w:rPr>
          <w:spacing w:val="31"/>
        </w:rPr>
        <w:t xml:space="preserve"> </w:t>
      </w:r>
      <w:r>
        <w:rPr>
          <w:spacing w:val="5"/>
        </w:rPr>
        <w:t>p</w:t>
      </w:r>
      <w:r>
        <w:t xml:space="preserve">erformed </w:t>
      </w:r>
      <w:r w:rsidR="00047F99">
        <w:t>seven</w:t>
      </w:r>
      <w:r>
        <w:rPr>
          <w:spacing w:val="14"/>
        </w:rPr>
        <w:t xml:space="preserve"> </w:t>
      </w:r>
      <w:r>
        <w:t xml:space="preserve">electrical </w:t>
      </w:r>
      <w:r w:rsidR="00047F99">
        <w:rPr>
          <w:spacing w:val="4"/>
        </w:rPr>
        <w:t>r</w:t>
      </w:r>
      <w:r>
        <w:rPr>
          <w:w w:val="109"/>
        </w:rPr>
        <w:t>esistivi</w:t>
      </w:r>
      <w:r>
        <w:rPr>
          <w:spacing w:val="-4"/>
          <w:w w:val="109"/>
        </w:rPr>
        <w:t>t</w:t>
      </w:r>
      <w:r>
        <w:rPr>
          <w:w w:val="109"/>
        </w:rPr>
        <w:t>y</w:t>
      </w:r>
      <w:r>
        <w:rPr>
          <w:spacing w:val="4"/>
          <w:w w:val="109"/>
        </w:rPr>
        <w:t xml:space="preserve"> </w:t>
      </w:r>
      <w:r>
        <w:rPr>
          <w:w w:val="109"/>
        </w:rPr>
        <w:t>tomograp</w:t>
      </w:r>
      <w:r>
        <w:rPr>
          <w:spacing w:val="-5"/>
          <w:w w:val="109"/>
        </w:rPr>
        <w:t>h</w:t>
      </w:r>
      <w:r>
        <w:rPr>
          <w:w w:val="109"/>
        </w:rPr>
        <w:t>y (E</w:t>
      </w:r>
      <w:r>
        <w:rPr>
          <w:spacing w:val="-17"/>
          <w:w w:val="109"/>
        </w:rPr>
        <w:t>R</w:t>
      </w:r>
      <w:r>
        <w:rPr>
          <w:w w:val="109"/>
        </w:rPr>
        <w:t>T)</w:t>
      </w:r>
      <w:r>
        <w:rPr>
          <w:spacing w:val="35"/>
          <w:w w:val="109"/>
        </w:rPr>
        <w:t xml:space="preserve"> </w:t>
      </w:r>
      <w:r>
        <w:rPr>
          <w:w w:val="106"/>
        </w:rPr>
        <w:t>measureme</w:t>
      </w:r>
      <w:r>
        <w:rPr>
          <w:spacing w:val="-5"/>
          <w:w w:val="106"/>
        </w:rPr>
        <w:t>n</w:t>
      </w:r>
      <w:r>
        <w:rPr>
          <w:w w:val="116"/>
        </w:rPr>
        <w:t>ts</w:t>
      </w:r>
      <w:r>
        <w:t xml:space="preserve"> during</w:t>
      </w:r>
      <w:r>
        <w:rPr>
          <w:spacing w:val="2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maize gr</w:t>
      </w:r>
      <w:r>
        <w:rPr>
          <w:spacing w:val="-5"/>
        </w:rPr>
        <w:t>o</w:t>
      </w:r>
      <w:r>
        <w:t>wing</w:t>
      </w:r>
      <w:r>
        <w:rPr>
          <w:spacing w:val="47"/>
        </w:rPr>
        <w:t xml:space="preserve"> </w:t>
      </w:r>
      <w:r>
        <w:t>season and compared the soil</w:t>
      </w:r>
      <w:r>
        <w:rPr>
          <w:spacing w:val="27"/>
        </w:rPr>
        <w:t xml:space="preserve"> </w:t>
      </w:r>
      <w:r>
        <w:rPr>
          <w:w w:val="107"/>
        </w:rPr>
        <w:t xml:space="preserve">moisture </w:t>
      </w:r>
      <w:r>
        <w:rPr>
          <w:w w:val="110"/>
        </w:rPr>
        <w:t>distribution</w:t>
      </w:r>
      <w:r>
        <w:rPr>
          <w:spacing w:val="1"/>
          <w:w w:val="110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dynamics with</w:t>
      </w:r>
      <w:r>
        <w:rPr>
          <w:spacing w:val="3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w w:val="110"/>
        </w:rPr>
        <w:t xml:space="preserve">without </w:t>
      </w:r>
      <w:r>
        <w:t>tree</w:t>
      </w:r>
      <w:r>
        <w:rPr>
          <w:spacing w:val="37"/>
        </w:rPr>
        <w:t xml:space="preserve"> </w:t>
      </w:r>
      <w:r>
        <w:rPr>
          <w:spacing w:val="5"/>
        </w:rPr>
        <w:t>b</w:t>
      </w:r>
      <w:r>
        <w:t>order</w:t>
      </w:r>
      <w:r>
        <w:rPr>
          <w:spacing w:val="43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pr</w:t>
      </w:r>
      <w:r>
        <w:rPr>
          <w:spacing w:val="-5"/>
        </w:rPr>
        <w:t>o</w:t>
      </w:r>
      <w:r>
        <w:t>xy</w:t>
      </w:r>
      <w:r>
        <w:rPr>
          <w:spacing w:val="3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w w:val="111"/>
        </w:rPr>
        <w:t>mature</w:t>
      </w:r>
      <w:r w:rsidR="00443F43">
        <w:rPr>
          <w:w w:val="111"/>
        </w:rPr>
        <w:t xml:space="preserve"> </w:t>
      </w:r>
      <w:r w:rsidR="00443F43">
        <w:t>agroforestry</w:t>
      </w:r>
      <w:r w:rsidR="00443F43">
        <w:rPr>
          <w:spacing w:val="28"/>
        </w:rPr>
        <w:t xml:space="preserve"> </w:t>
      </w:r>
      <w:r w:rsidR="00443F43">
        <w:t>system.</w:t>
      </w:r>
      <w:r w:rsidR="00443F43">
        <w:rPr>
          <w:spacing w:val="8"/>
        </w:rPr>
        <w:t xml:space="preserve"> </w:t>
      </w:r>
      <w:r w:rsidR="00443F43">
        <w:rPr>
          <w:spacing w:val="-16"/>
        </w:rPr>
        <w:t>W</w:t>
      </w:r>
      <w:r w:rsidR="00443F43">
        <w:t>e</w:t>
      </w:r>
      <w:r w:rsidR="00443F43">
        <w:rPr>
          <w:spacing w:val="32"/>
        </w:rPr>
        <w:t xml:space="preserve"> </w:t>
      </w:r>
      <w:r w:rsidR="00443F43">
        <w:t>sh</w:t>
      </w:r>
      <w:r w:rsidR="00443F43">
        <w:rPr>
          <w:spacing w:val="-5"/>
        </w:rPr>
        <w:t>o</w:t>
      </w:r>
      <w:r w:rsidR="00443F43">
        <w:rPr>
          <w:spacing w:val="-6"/>
        </w:rPr>
        <w:t>w</w:t>
      </w:r>
      <w:r w:rsidR="00443F43">
        <w:t>ed</w:t>
      </w:r>
      <w:r w:rsidR="00443F43">
        <w:rPr>
          <w:spacing w:val="35"/>
        </w:rPr>
        <w:t xml:space="preserve"> </w:t>
      </w:r>
      <w:r w:rsidR="00443F43">
        <w:rPr>
          <w:w w:val="121"/>
        </w:rPr>
        <w:t>that</w:t>
      </w:r>
      <w:r w:rsidR="00443F43">
        <w:rPr>
          <w:spacing w:val="8"/>
          <w:w w:val="121"/>
        </w:rPr>
        <w:t xml:space="preserve"> </w:t>
      </w:r>
      <w:r w:rsidR="00443F43">
        <w:t>the E</w:t>
      </w:r>
      <w:r w:rsidR="00443F43">
        <w:rPr>
          <w:spacing w:val="-16"/>
        </w:rPr>
        <w:t>R</w:t>
      </w:r>
      <w:r w:rsidR="00443F43">
        <w:t>T</w:t>
      </w:r>
      <w:r w:rsidR="00443F43">
        <w:rPr>
          <w:spacing w:val="15"/>
        </w:rPr>
        <w:t xml:space="preserve"> </w:t>
      </w:r>
      <w:r w:rsidR="00443F43">
        <w:rPr>
          <w:w w:val="107"/>
        </w:rPr>
        <w:t>tomograms</w:t>
      </w:r>
      <w:r w:rsidR="00443F43">
        <w:rPr>
          <w:spacing w:val="15"/>
          <w:w w:val="107"/>
        </w:rPr>
        <w:t xml:space="preserve"> </w:t>
      </w:r>
      <w:r w:rsidR="00443F43">
        <w:t>in</w:t>
      </w:r>
      <w:r w:rsidR="00443F43">
        <w:rPr>
          <w:spacing w:val="28"/>
        </w:rPr>
        <w:t xml:space="preserve"> </w:t>
      </w:r>
      <w:r w:rsidR="00443F43">
        <w:t>a</w:t>
      </w:r>
      <w:r w:rsidR="00443F43">
        <w:rPr>
          <w:spacing w:val="29"/>
        </w:rPr>
        <w:t xml:space="preserve"> </w:t>
      </w:r>
      <w:r w:rsidR="00047F99">
        <w:rPr>
          <w:spacing w:val="29"/>
        </w:rPr>
        <w:t>t</w:t>
      </w:r>
      <w:r w:rsidR="00443F43">
        <w:rPr>
          <w:w w:val="109"/>
        </w:rPr>
        <w:t>ree-</w:t>
      </w:r>
      <w:r w:rsidR="00443F43">
        <w:rPr>
          <w:spacing w:val="6"/>
          <w:w w:val="109"/>
        </w:rPr>
        <w:t>b</w:t>
      </w:r>
      <w:r w:rsidR="00443F43">
        <w:rPr>
          <w:w w:val="107"/>
        </w:rPr>
        <w:t xml:space="preserve">ordered </w:t>
      </w:r>
      <w:r w:rsidR="00443F43">
        <w:t>zone</w:t>
      </w:r>
      <w:r w:rsidR="00443F43">
        <w:rPr>
          <w:spacing w:val="46"/>
        </w:rPr>
        <w:t xml:space="preserve"> </w:t>
      </w:r>
      <w:r w:rsidR="00443F43">
        <w:t>are</w:t>
      </w:r>
      <w:r w:rsidR="00443F43">
        <w:rPr>
          <w:spacing w:val="10"/>
        </w:rPr>
        <w:t xml:space="preserve"> </w:t>
      </w:r>
      <w:r w:rsidR="00443F43">
        <w:t>significa</w:t>
      </w:r>
      <w:r w:rsidR="00443F43">
        <w:rPr>
          <w:spacing w:val="-5"/>
        </w:rPr>
        <w:t>n</w:t>
      </w:r>
      <w:r w:rsidR="00443F43">
        <w:t xml:space="preserve">tly </w:t>
      </w:r>
      <w:r w:rsidR="00443F43">
        <w:rPr>
          <w:w w:val="102"/>
        </w:rPr>
        <w:t>differe</w:t>
      </w:r>
      <w:r w:rsidR="00443F43">
        <w:rPr>
          <w:spacing w:val="-5"/>
          <w:w w:val="102"/>
        </w:rPr>
        <w:t>n</w:t>
      </w:r>
      <w:r w:rsidR="00443F43">
        <w:rPr>
          <w:w w:val="139"/>
        </w:rPr>
        <w:t>t</w:t>
      </w:r>
      <w:r w:rsidR="00443F43">
        <w:t xml:space="preserve"> from a</w:t>
      </w:r>
      <w:r w:rsidR="00443F43">
        <w:rPr>
          <w:spacing w:val="49"/>
        </w:rPr>
        <w:t xml:space="preserve"> </w:t>
      </w:r>
      <w:r w:rsidR="00443F43">
        <w:t>reference zone</w:t>
      </w:r>
      <w:r w:rsidR="00443F43">
        <w:rPr>
          <w:spacing w:val="46"/>
        </w:rPr>
        <w:t xml:space="preserve"> </w:t>
      </w:r>
      <w:r w:rsidR="00443F43">
        <w:rPr>
          <w:w w:val="110"/>
        </w:rPr>
        <w:t>without</w:t>
      </w:r>
      <w:r w:rsidR="00443F43">
        <w:rPr>
          <w:spacing w:val="34"/>
          <w:w w:val="110"/>
        </w:rPr>
        <w:t xml:space="preserve"> </w:t>
      </w:r>
      <w:r w:rsidR="00443F43">
        <w:t>trees along</w:t>
      </w:r>
      <w:r w:rsidR="00443F43">
        <w:rPr>
          <w:spacing w:val="6"/>
        </w:rPr>
        <w:t xml:space="preserve"> </w:t>
      </w:r>
      <w:r w:rsidR="00443F43">
        <w:rPr>
          <w:w w:val="113"/>
        </w:rPr>
        <w:t xml:space="preserve">the </w:t>
      </w:r>
      <w:r w:rsidR="00443F43">
        <w:t>30</w:t>
      </w:r>
      <w:r w:rsidR="00443F43">
        <w:rPr>
          <w:spacing w:val="33"/>
        </w:rPr>
        <w:t xml:space="preserve"> </w:t>
      </w:r>
      <w:r w:rsidR="00443F43">
        <w:t>m</w:t>
      </w:r>
      <w:r w:rsidR="00443F43">
        <w:rPr>
          <w:spacing w:val="45"/>
        </w:rPr>
        <w:t xml:space="preserve"> </w:t>
      </w:r>
      <w:r w:rsidR="00443F43">
        <w:t>of</w:t>
      </w:r>
      <w:r w:rsidR="00A10A23" w:rsidRPr="00A10A23">
        <w:t xml:space="preserve"> </w:t>
      </w:r>
      <w:r w:rsidR="00A10A23">
        <w:t>the</w:t>
      </w:r>
      <w:r w:rsidR="00A10A23">
        <w:rPr>
          <w:spacing w:val="18"/>
        </w:rPr>
        <w:t xml:space="preserve"> </w:t>
      </w:r>
      <w:r w:rsidR="00A10A23">
        <w:rPr>
          <w:w w:val="112"/>
        </w:rPr>
        <w:t>transect</w:t>
      </w:r>
      <w:r w:rsidR="00A10A23">
        <w:rPr>
          <w:spacing w:val="30"/>
          <w:w w:val="112"/>
        </w:rPr>
        <w:t xml:space="preserve"> </w:t>
      </w:r>
      <w:r w:rsidR="00A10A23">
        <w:t>using a</w:t>
      </w:r>
      <w:r w:rsidR="00A10A23">
        <w:rPr>
          <w:spacing w:val="46"/>
        </w:rPr>
        <w:t xml:space="preserve"> </w:t>
      </w:r>
      <w:r w:rsidR="00A10A23">
        <w:t>single</w:t>
      </w:r>
      <w:r w:rsidR="00A10A23">
        <w:rPr>
          <w:spacing w:val="46"/>
        </w:rPr>
        <w:t xml:space="preserve"> </w:t>
      </w:r>
      <w:r w:rsidR="00A10A23">
        <w:t>and</w:t>
      </w:r>
      <w:r w:rsidR="00A10A23">
        <w:rPr>
          <w:spacing w:val="18"/>
        </w:rPr>
        <w:t xml:space="preserve"> </w:t>
      </w:r>
      <w:r w:rsidR="00A10A23">
        <w:t>segme</w:t>
      </w:r>
      <w:r w:rsidR="00A10A23">
        <w:rPr>
          <w:spacing w:val="-5"/>
        </w:rPr>
        <w:t>n</w:t>
      </w:r>
      <w:r w:rsidR="00A10A23">
        <w:t>ted</w:t>
      </w:r>
      <w:r w:rsidR="00A10A23">
        <w:rPr>
          <w:spacing w:val="36"/>
        </w:rPr>
        <w:t xml:space="preserve"> </w:t>
      </w:r>
      <w:r w:rsidR="00A10A23">
        <w:t>linear regression</w:t>
      </w:r>
      <w:r w:rsidR="00A10A23">
        <w:rPr>
          <w:spacing w:val="19"/>
        </w:rPr>
        <w:t xml:space="preserve"> </w:t>
      </w:r>
      <w:r w:rsidR="00A10A23">
        <w:rPr>
          <w:w w:val="106"/>
        </w:rPr>
        <w:t xml:space="preserve">analysis. </w:t>
      </w:r>
      <w:r w:rsidR="00A10A23">
        <w:t>This article sh</w:t>
      </w:r>
      <w:r w:rsidR="00A10A23">
        <w:rPr>
          <w:spacing w:val="-5"/>
        </w:rPr>
        <w:t>o</w:t>
      </w:r>
      <w:r w:rsidR="00A10A23">
        <w:t>ws</w:t>
      </w:r>
      <w:r w:rsidR="00A10A23">
        <w:rPr>
          <w:spacing w:val="35"/>
        </w:rPr>
        <w:t xml:space="preserve"> </w:t>
      </w:r>
      <w:r w:rsidR="00A10A23">
        <w:t xml:space="preserve">the </w:t>
      </w:r>
      <w:r w:rsidR="00A10A23">
        <w:rPr>
          <w:spacing w:val="7"/>
          <w:w w:val="110"/>
        </w:rPr>
        <w:t>p</w:t>
      </w:r>
      <w:r w:rsidR="00A10A23">
        <w:rPr>
          <w:w w:val="110"/>
        </w:rPr>
        <w:t>ote</w:t>
      </w:r>
      <w:r w:rsidR="00A10A23">
        <w:rPr>
          <w:spacing w:val="-5"/>
          <w:w w:val="110"/>
        </w:rPr>
        <w:t>n</w:t>
      </w:r>
      <w:r w:rsidR="00A10A23">
        <w:rPr>
          <w:w w:val="110"/>
        </w:rPr>
        <w:t>tial</w:t>
      </w:r>
      <w:r w:rsidR="00A10A23">
        <w:rPr>
          <w:spacing w:val="25"/>
          <w:w w:val="110"/>
        </w:rPr>
        <w:t xml:space="preserve"> </w:t>
      </w:r>
      <w:r w:rsidR="00A10A23">
        <w:t>of</w:t>
      </w:r>
      <w:r w:rsidR="00A10A23">
        <w:rPr>
          <w:spacing w:val="20"/>
        </w:rPr>
        <w:t xml:space="preserve"> </w:t>
      </w:r>
      <w:r w:rsidR="00A10A23">
        <w:t>E</w:t>
      </w:r>
      <w:r w:rsidR="00A10A23">
        <w:rPr>
          <w:spacing w:val="-16"/>
        </w:rPr>
        <w:t>R</w:t>
      </w:r>
      <w:r w:rsidR="00A10A23">
        <w:t>T</w:t>
      </w:r>
      <w:r w:rsidR="00A10A23">
        <w:rPr>
          <w:spacing w:val="23"/>
        </w:rPr>
        <w:t xml:space="preserve"> </w:t>
      </w:r>
      <w:r w:rsidR="00A10A23">
        <w:t>to</w:t>
      </w:r>
      <w:r w:rsidR="00A10A23">
        <w:rPr>
          <w:spacing w:val="47"/>
        </w:rPr>
        <w:t xml:space="preserve"> </w:t>
      </w:r>
      <w:r w:rsidR="00A10A23">
        <w:t>qua</w:t>
      </w:r>
      <w:r w:rsidR="00A10A23">
        <w:rPr>
          <w:spacing w:val="-5"/>
        </w:rPr>
        <w:t>n</w:t>
      </w:r>
      <w:r w:rsidR="00A10A23">
        <w:t xml:space="preserve">tify tree-crop-soil </w:t>
      </w:r>
      <w:r w:rsidR="00A10A23">
        <w:rPr>
          <w:w w:val="106"/>
        </w:rPr>
        <w:t>i</w:t>
      </w:r>
      <w:r w:rsidR="00A10A23">
        <w:rPr>
          <w:spacing w:val="-5"/>
          <w:w w:val="106"/>
        </w:rPr>
        <w:t>n</w:t>
      </w:r>
      <w:r w:rsidR="00A10A23">
        <w:rPr>
          <w:w w:val="109"/>
        </w:rPr>
        <w:t xml:space="preserve">teractions </w:t>
      </w:r>
      <w:r w:rsidR="00A10A23">
        <w:t>for</w:t>
      </w:r>
      <w:r w:rsidR="00A10A23">
        <w:rPr>
          <w:spacing w:val="22"/>
        </w:rPr>
        <w:t xml:space="preserve"> </w:t>
      </w:r>
      <w:r w:rsidR="00A10A23">
        <w:rPr>
          <w:spacing w:val="-5"/>
        </w:rPr>
        <w:t>w</w:t>
      </w:r>
      <w:r w:rsidR="00A10A23">
        <w:t>ater in</w:t>
      </w:r>
      <w:r w:rsidR="00A10A23">
        <w:rPr>
          <w:spacing w:val="26"/>
        </w:rPr>
        <w:t xml:space="preserve"> </w:t>
      </w:r>
      <w:r w:rsidR="00A10A23">
        <w:t>agroforestry</w:t>
      </w:r>
      <w:r w:rsidR="00A10A23">
        <w:rPr>
          <w:spacing w:val="26"/>
        </w:rPr>
        <w:t xml:space="preserve"> </w:t>
      </w:r>
      <w:r w:rsidR="00A10A23">
        <w:rPr>
          <w:w w:val="102"/>
        </w:rPr>
        <w:t>sy</w:t>
      </w:r>
      <w:r w:rsidR="00A10A23">
        <w:rPr>
          <w:spacing w:val="1"/>
          <w:w w:val="102"/>
        </w:rPr>
        <w:t>s</w:t>
      </w:r>
      <w:r w:rsidR="00A10A23">
        <w:rPr>
          <w:w w:val="108"/>
        </w:rPr>
        <w:t>tems.</w:t>
      </w:r>
    </w:p>
    <w:p w14:paraId="31ACE4DD" w14:textId="786BB2AA" w:rsidR="00A10A23" w:rsidRDefault="00A10A23" w:rsidP="00B70132">
      <w:pPr>
        <w:spacing w:before="22"/>
        <w:ind w:right="11"/>
        <w:jc w:val="both"/>
        <w:rPr>
          <w:w w:val="109"/>
        </w:rPr>
      </w:pPr>
      <w:r w:rsidRPr="002847E7">
        <w:rPr>
          <w:b/>
        </w:rPr>
        <w:t>Keywo</w:t>
      </w:r>
      <w:r w:rsidRPr="002847E7">
        <w:rPr>
          <w:b/>
          <w:spacing w:val="-10"/>
        </w:rPr>
        <w:t>r</w:t>
      </w:r>
      <w:r w:rsidRPr="002847E7">
        <w:rPr>
          <w:b/>
        </w:rPr>
        <w:t>ds:</w:t>
      </w:r>
      <w:r>
        <w:t xml:space="preserve"> </w:t>
      </w:r>
      <w:r>
        <w:rPr>
          <w:w w:val="106"/>
        </w:rPr>
        <w:t>agroforestry,</w:t>
      </w:r>
      <w:r>
        <w:rPr>
          <w:spacing w:val="15"/>
          <w:w w:val="106"/>
        </w:rPr>
        <w:t xml:space="preserve"> </w:t>
      </w:r>
      <w:r>
        <w:t>electrical resistivi</w:t>
      </w:r>
      <w:r>
        <w:rPr>
          <w:spacing w:val="-4"/>
        </w:rPr>
        <w:t>t</w:t>
      </w:r>
      <w:r>
        <w:t>y</w:t>
      </w:r>
      <w:r>
        <w:rPr>
          <w:spacing w:val="27"/>
        </w:rPr>
        <w:t xml:space="preserve"> </w:t>
      </w:r>
      <w:r>
        <w:rPr>
          <w:w w:val="107"/>
        </w:rPr>
        <w:t>tomograp</w:t>
      </w:r>
      <w:r>
        <w:rPr>
          <w:spacing w:val="-5"/>
          <w:w w:val="107"/>
        </w:rPr>
        <w:t>h</w:t>
      </w:r>
      <w:r>
        <w:rPr>
          <w:w w:val="107"/>
        </w:rPr>
        <w:t>y,</w:t>
      </w:r>
      <w:r>
        <w:rPr>
          <w:spacing w:val="21"/>
          <w:w w:val="107"/>
        </w:rPr>
        <w:t xml:space="preserve"> </w:t>
      </w:r>
      <w:r>
        <w:t>soil</w:t>
      </w:r>
      <w:r>
        <w:rPr>
          <w:spacing w:val="14"/>
        </w:rPr>
        <w:t xml:space="preserve"> </w:t>
      </w:r>
      <w:r>
        <w:rPr>
          <w:w w:val="107"/>
        </w:rPr>
        <w:t>moisture,</w:t>
      </w:r>
      <w:r w:rsidR="00D846AE">
        <w:t xml:space="preserve"> </w:t>
      </w:r>
      <w:r>
        <w:t>tree-crop-soil</w:t>
      </w:r>
      <w:r>
        <w:rPr>
          <w:spacing w:val="11"/>
        </w:rPr>
        <w:t xml:space="preserve"> </w:t>
      </w:r>
      <w:r>
        <w:rPr>
          <w:w w:val="106"/>
        </w:rPr>
        <w:t>i</w:t>
      </w:r>
      <w:r>
        <w:rPr>
          <w:spacing w:val="-5"/>
          <w:w w:val="106"/>
        </w:rPr>
        <w:t>n</w:t>
      </w:r>
      <w:r>
        <w:rPr>
          <w:w w:val="109"/>
        </w:rPr>
        <w:t>teractions.</w:t>
      </w:r>
    </w:p>
    <w:p w14:paraId="122F5728" w14:textId="77777777" w:rsidR="00A10A23" w:rsidRDefault="00A10A23" w:rsidP="00A10A23">
      <w:pPr>
        <w:spacing w:line="200" w:lineRule="exact"/>
      </w:pPr>
    </w:p>
    <w:p w14:paraId="3D2F4EE1" w14:textId="4A36DD3B" w:rsidR="00A10A23" w:rsidRDefault="00A10A23" w:rsidP="00A10A23">
      <w:pPr>
        <w:spacing w:before="27" w:line="180" w:lineRule="exact"/>
        <w:ind w:left="955" w:right="943" w:firstLine="219"/>
        <w:rPr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5741AA7" wp14:editId="368853A1">
                <wp:simplePos x="0" y="0"/>
                <wp:positionH relativeFrom="page">
                  <wp:posOffset>1698625</wp:posOffset>
                </wp:positionH>
                <wp:positionV relativeFrom="paragraph">
                  <wp:posOffset>3175</wp:posOffset>
                </wp:positionV>
                <wp:extent cx="1746250" cy="0"/>
                <wp:effectExtent l="12700" t="9525" r="12700" b="952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0"/>
                          <a:chOff x="2675" y="5769"/>
                          <a:chExt cx="2750" cy="0"/>
                        </a:xfrm>
                      </wpg:grpSpPr>
                      <wps:wsp>
                        <wps:cNvPr id="24" name="Freeform 70"/>
                        <wps:cNvSpPr>
                          <a:spLocks/>
                        </wps:cNvSpPr>
                        <wps:spPr bwMode="auto">
                          <a:xfrm>
                            <a:off x="2675" y="5769"/>
                            <a:ext cx="2750" cy="0"/>
                          </a:xfrm>
                          <a:custGeom>
                            <a:avLst/>
                            <a:gdLst>
                              <a:gd name="T0" fmla="+- 0 2675 2675"/>
                              <a:gd name="T1" fmla="*/ T0 w 2750"/>
                              <a:gd name="T2" fmla="+- 0 5425 2675"/>
                              <a:gd name="T3" fmla="*/ T2 w 27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50">
                                <a:moveTo>
                                  <a:pt x="0" y="0"/>
                                </a:moveTo>
                                <a:lnTo>
                                  <a:pt x="2750" y="0"/>
                                </a:lnTo>
                              </a:path>
                            </a:pathLst>
                          </a:custGeom>
                          <a:noFill/>
                          <a:ln w="5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04C05B7" id="Group 23" o:spid="_x0000_s1026" style="position:absolute;margin-left:133.75pt;margin-top:.25pt;width:137.5pt;height:0;z-index:-251654144;mso-position-horizontal-relative:page" coordorigin="2675,5769" coordsize="27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">
                <v:shape id="Freeform 70" o:spid="_x0000_s1027" style="position:absolute;left:2675;top:5769;width:2750;height:0;visibility:visible;mso-wrap-style:square;v-text-anchor:top" coordsize="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" path="m,l2750,e" filled="f" strokeweight=".14042mm">
                  <v:path arrowok="t" o:connecttype="custom" o:connectlocs="0,0;2750,0" o:connectangles="0,0"/>
                </v:shape>
                <w10:wrap anchorx="pag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w w:val="111"/>
          <w:position w:val="6"/>
          <w:sz w:val="12"/>
          <w:szCs w:val="12"/>
        </w:rPr>
        <w:t>∗</w:t>
      </w:r>
      <w:r>
        <w:rPr>
          <w:rFonts w:ascii="Segoe UI Symbol" w:eastAsia="Segoe UI Symbol" w:hAnsi="Segoe UI Symbol" w:cs="Segoe UI Symbol"/>
          <w:spacing w:val="-23"/>
          <w:position w:val="6"/>
          <w:sz w:val="12"/>
          <w:szCs w:val="12"/>
        </w:rPr>
        <w:t xml:space="preserve"> </w:t>
      </w:r>
      <w:proofErr w:type="spellStart"/>
      <w:r>
        <w:rPr>
          <w:w w:val="111"/>
          <w:sz w:val="16"/>
          <w:szCs w:val="16"/>
        </w:rPr>
        <w:t>Uni</w:t>
      </w:r>
      <w:r>
        <w:rPr>
          <w:spacing w:val="-4"/>
          <w:w w:val="111"/>
          <w:sz w:val="16"/>
          <w:szCs w:val="16"/>
        </w:rPr>
        <w:t>v</w:t>
      </w:r>
      <w:r>
        <w:rPr>
          <w:w w:val="116"/>
          <w:sz w:val="16"/>
          <w:szCs w:val="16"/>
        </w:rPr>
        <w:t>ersi</w:t>
      </w:r>
      <w:r>
        <w:rPr>
          <w:spacing w:val="-5"/>
          <w:w w:val="116"/>
          <w:sz w:val="16"/>
          <w:szCs w:val="16"/>
        </w:rPr>
        <w:t>t</w:t>
      </w:r>
      <w:r>
        <w:rPr>
          <w:spacing w:val="-80"/>
          <w:w w:val="158"/>
          <w:sz w:val="16"/>
          <w:szCs w:val="16"/>
        </w:rPr>
        <w:t>´</w:t>
      </w:r>
      <w:r>
        <w:rPr>
          <w:w w:val="106"/>
          <w:sz w:val="16"/>
          <w:szCs w:val="16"/>
        </w:rPr>
        <w:t>e</w:t>
      </w:r>
      <w:proofErr w:type="spellEnd"/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de</w:t>
      </w:r>
      <w:r>
        <w:rPr>
          <w:spacing w:val="32"/>
          <w:sz w:val="16"/>
          <w:szCs w:val="16"/>
        </w:rPr>
        <w:t xml:space="preserve"> </w:t>
      </w:r>
      <w:proofErr w:type="spellStart"/>
      <w:r>
        <w:rPr>
          <w:w w:val="107"/>
          <w:sz w:val="16"/>
          <w:szCs w:val="16"/>
        </w:rPr>
        <w:t>L</w:t>
      </w:r>
      <w:r>
        <w:rPr>
          <w:spacing w:val="-5"/>
          <w:w w:val="107"/>
          <w:sz w:val="16"/>
          <w:szCs w:val="16"/>
        </w:rPr>
        <w:t>i</w:t>
      </w:r>
      <w:r>
        <w:rPr>
          <w:spacing w:val="-80"/>
          <w:w w:val="158"/>
          <w:sz w:val="16"/>
          <w:szCs w:val="16"/>
        </w:rPr>
        <w:t>`</w:t>
      </w:r>
      <w:r>
        <w:rPr>
          <w:w w:val="107"/>
          <w:sz w:val="16"/>
          <w:szCs w:val="16"/>
        </w:rPr>
        <w:t>ege</w:t>
      </w:r>
      <w:proofErr w:type="spellEnd"/>
      <w:r>
        <w:rPr>
          <w:w w:val="107"/>
          <w:sz w:val="16"/>
          <w:szCs w:val="16"/>
        </w:rPr>
        <w:t>,</w:t>
      </w:r>
      <w:r>
        <w:rPr>
          <w:spacing w:val="14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Ge</w:t>
      </w:r>
      <w:r>
        <w:rPr>
          <w:spacing w:val="-4"/>
          <w:w w:val="112"/>
          <w:sz w:val="16"/>
          <w:szCs w:val="16"/>
        </w:rPr>
        <w:t>m</w:t>
      </w:r>
      <w:r>
        <w:rPr>
          <w:w w:val="112"/>
          <w:sz w:val="16"/>
          <w:szCs w:val="16"/>
        </w:rPr>
        <w:t>bloux</w:t>
      </w:r>
      <w:r>
        <w:rPr>
          <w:spacing w:val="10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Agro-Bio</w:t>
      </w:r>
      <w:r>
        <w:rPr>
          <w:spacing w:val="-9"/>
          <w:w w:val="112"/>
          <w:sz w:val="16"/>
          <w:szCs w:val="16"/>
        </w:rPr>
        <w:t xml:space="preserve"> </w:t>
      </w:r>
      <w:proofErr w:type="spellStart"/>
      <w:r>
        <w:rPr>
          <w:spacing w:val="-16"/>
          <w:w w:val="112"/>
          <w:sz w:val="16"/>
          <w:szCs w:val="16"/>
        </w:rPr>
        <w:t>T</w:t>
      </w:r>
      <w:r>
        <w:rPr>
          <w:w w:val="112"/>
          <w:sz w:val="16"/>
          <w:szCs w:val="16"/>
        </w:rPr>
        <w:t>e</w:t>
      </w:r>
      <w:r>
        <w:rPr>
          <w:spacing w:val="-6"/>
          <w:w w:val="112"/>
          <w:sz w:val="16"/>
          <w:szCs w:val="16"/>
        </w:rPr>
        <w:t>c</w:t>
      </w:r>
      <w:r>
        <w:rPr>
          <w:w w:val="112"/>
          <w:sz w:val="16"/>
          <w:szCs w:val="16"/>
        </w:rPr>
        <w:t>h,TERRA</w:t>
      </w:r>
      <w:proofErr w:type="spellEnd"/>
      <w:r w:rsidR="00907210">
        <w:rPr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Resear</w:t>
      </w:r>
      <w:r>
        <w:rPr>
          <w:spacing w:val="-4"/>
          <w:w w:val="112"/>
          <w:sz w:val="16"/>
          <w:szCs w:val="16"/>
        </w:rPr>
        <w:t>c</w:t>
      </w:r>
      <w:r>
        <w:rPr>
          <w:w w:val="112"/>
          <w:sz w:val="16"/>
          <w:szCs w:val="16"/>
        </w:rPr>
        <w:t>h</w:t>
      </w:r>
      <w:r>
        <w:rPr>
          <w:spacing w:val="14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Ce</w:t>
      </w:r>
      <w:r>
        <w:rPr>
          <w:spacing w:val="-6"/>
          <w:w w:val="112"/>
          <w:sz w:val="16"/>
          <w:szCs w:val="16"/>
        </w:rPr>
        <w:t>n</w:t>
      </w:r>
      <w:r>
        <w:rPr>
          <w:w w:val="112"/>
          <w:sz w:val="16"/>
          <w:szCs w:val="16"/>
        </w:rPr>
        <w:t>ter,</w:t>
      </w:r>
      <w:r>
        <w:rPr>
          <w:spacing w:val="31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Ge</w:t>
      </w:r>
      <w:r>
        <w:rPr>
          <w:spacing w:val="-6"/>
          <w:w w:val="112"/>
          <w:sz w:val="16"/>
          <w:szCs w:val="16"/>
        </w:rPr>
        <w:t>m</w:t>
      </w:r>
      <w:r>
        <w:rPr>
          <w:w w:val="112"/>
          <w:sz w:val="16"/>
          <w:szCs w:val="16"/>
        </w:rPr>
        <w:t>bloux,</w:t>
      </w:r>
      <w:r>
        <w:rPr>
          <w:spacing w:val="11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 xml:space="preserve">Bel- </w:t>
      </w:r>
      <w:proofErr w:type="spellStart"/>
      <w:r>
        <w:rPr>
          <w:sz w:val="16"/>
          <w:szCs w:val="16"/>
        </w:rPr>
        <w:t>gium</w:t>
      </w:r>
      <w:proofErr w:type="spellEnd"/>
      <w:r>
        <w:rPr>
          <w:sz w:val="16"/>
          <w:szCs w:val="16"/>
        </w:rPr>
        <w:t>,</w:t>
      </w:r>
      <w:r w:rsidR="00907210">
        <w:rPr>
          <w:sz w:val="16"/>
          <w:szCs w:val="16"/>
        </w:rPr>
        <w:t xml:space="preserve"> </w:t>
      </w:r>
      <w:hyperlink r:id="rId8">
        <w:r>
          <w:rPr>
            <w:w w:val="112"/>
            <w:sz w:val="16"/>
            <w:szCs w:val="16"/>
          </w:rPr>
          <w:t>sarah.garre@ulg.ac.</w:t>
        </w:r>
        <w:r>
          <w:rPr>
            <w:spacing w:val="5"/>
            <w:w w:val="112"/>
            <w:sz w:val="16"/>
            <w:szCs w:val="16"/>
          </w:rPr>
          <w:t>b</w:t>
        </w:r>
        <w:r>
          <w:rPr>
            <w:w w:val="106"/>
            <w:sz w:val="16"/>
            <w:szCs w:val="16"/>
          </w:rPr>
          <w:t>e</w:t>
        </w:r>
      </w:hyperlink>
    </w:p>
    <w:p w14:paraId="5AF1F42A" w14:textId="77777777" w:rsidR="00A10A23" w:rsidRDefault="00A10A23" w:rsidP="00A10A23">
      <w:pPr>
        <w:spacing w:line="200" w:lineRule="exact"/>
      </w:pPr>
    </w:p>
    <w:p w14:paraId="565677CF" w14:textId="77777777" w:rsidR="00A10A23" w:rsidRDefault="00A10A23" w:rsidP="00A10A23">
      <w:pPr>
        <w:spacing w:line="200" w:lineRule="exact"/>
      </w:pPr>
    </w:p>
    <w:p w14:paraId="5F5D21B5" w14:textId="58CB4727" w:rsidR="00A10A23" w:rsidRDefault="00A10A23" w:rsidP="00A10A23">
      <w:pPr>
        <w:ind w:left="955"/>
        <w:rPr>
          <w:w w:val="109"/>
          <w:sz w:val="16"/>
          <w:szCs w:val="16"/>
        </w:rPr>
      </w:pPr>
      <w:r>
        <w:rPr>
          <w:w w:val="117"/>
          <w:sz w:val="16"/>
          <w:szCs w:val="16"/>
        </w:rPr>
        <w:t>P</w:t>
      </w:r>
      <w:r>
        <w:rPr>
          <w:spacing w:val="-11"/>
          <w:w w:val="117"/>
          <w:sz w:val="16"/>
          <w:szCs w:val="16"/>
        </w:rPr>
        <w:t>r</w:t>
      </w:r>
      <w:r>
        <w:rPr>
          <w:w w:val="117"/>
          <w:sz w:val="16"/>
          <w:szCs w:val="16"/>
        </w:rPr>
        <w:t>eprint</w:t>
      </w:r>
      <w:r>
        <w:rPr>
          <w:spacing w:val="42"/>
          <w:w w:val="117"/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submitt</w:t>
      </w:r>
      <w:r>
        <w:rPr>
          <w:spacing w:val="-9"/>
          <w:w w:val="117"/>
          <w:sz w:val="16"/>
          <w:szCs w:val="16"/>
        </w:rPr>
        <w:t>e</w:t>
      </w:r>
      <w:r>
        <w:rPr>
          <w:w w:val="117"/>
          <w:sz w:val="16"/>
          <w:szCs w:val="16"/>
        </w:rPr>
        <w:t>d</w:t>
      </w:r>
      <w:r>
        <w:rPr>
          <w:spacing w:val="-13"/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40"/>
          <w:sz w:val="16"/>
          <w:szCs w:val="16"/>
        </w:rPr>
        <w:t xml:space="preserve"> </w:t>
      </w:r>
      <w:r>
        <w:rPr>
          <w:spacing w:val="-10"/>
          <w:w w:val="113"/>
          <w:sz w:val="16"/>
          <w:szCs w:val="16"/>
        </w:rPr>
        <w:t>A</w:t>
      </w:r>
      <w:r>
        <w:rPr>
          <w:w w:val="113"/>
          <w:sz w:val="16"/>
          <w:szCs w:val="16"/>
        </w:rPr>
        <w:t>gricultu</w:t>
      </w:r>
      <w:r>
        <w:rPr>
          <w:spacing w:val="-9"/>
          <w:w w:val="113"/>
          <w:sz w:val="16"/>
          <w:szCs w:val="16"/>
        </w:rPr>
        <w:t>r</w:t>
      </w:r>
      <w:r>
        <w:rPr>
          <w:w w:val="113"/>
          <w:sz w:val="16"/>
          <w:szCs w:val="16"/>
        </w:rPr>
        <w:t>e,</w:t>
      </w:r>
      <w:r>
        <w:rPr>
          <w:spacing w:val="30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E</w:t>
      </w:r>
      <w:r>
        <w:rPr>
          <w:spacing w:val="-10"/>
          <w:w w:val="113"/>
          <w:sz w:val="16"/>
          <w:szCs w:val="16"/>
        </w:rPr>
        <w:t>c</w:t>
      </w:r>
      <w:r>
        <w:rPr>
          <w:w w:val="113"/>
          <w:sz w:val="16"/>
          <w:szCs w:val="16"/>
        </w:rPr>
        <w:t>osystems</w:t>
      </w:r>
      <w:r>
        <w:rPr>
          <w:spacing w:val="10"/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Envi</w:t>
      </w:r>
      <w:r>
        <w:rPr>
          <w:spacing w:val="-9"/>
          <w:w w:val="115"/>
          <w:sz w:val="16"/>
          <w:szCs w:val="16"/>
        </w:rPr>
        <w:t>r</w:t>
      </w:r>
      <w:r>
        <w:rPr>
          <w:w w:val="115"/>
          <w:sz w:val="16"/>
          <w:szCs w:val="16"/>
        </w:rPr>
        <w:t>onment</w:t>
      </w:r>
      <w:r w:rsidR="00907210">
        <w:rPr>
          <w:w w:val="115"/>
          <w:sz w:val="16"/>
          <w:szCs w:val="16"/>
        </w:rPr>
        <w:t xml:space="preserve">           </w:t>
      </w:r>
      <w:r>
        <w:rPr>
          <w:spacing w:val="21"/>
          <w:w w:val="115"/>
          <w:sz w:val="16"/>
          <w:szCs w:val="16"/>
        </w:rPr>
        <w:t xml:space="preserve"> </w:t>
      </w:r>
      <w:r>
        <w:rPr>
          <w:sz w:val="16"/>
          <w:szCs w:val="16"/>
        </w:rPr>
        <w:t>July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14,</w:t>
      </w:r>
      <w:r w:rsidR="00907210">
        <w:rPr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2017</w:t>
      </w:r>
    </w:p>
    <w:p w14:paraId="7937C769" w14:textId="58CC9E4F" w:rsidR="00572584" w:rsidRDefault="00BA2AC4" w:rsidP="009F1454">
      <w:pPr>
        <w:pStyle w:val="Heading2"/>
        <w:numPr>
          <w:ilvl w:val="0"/>
          <w:numId w:val="5"/>
        </w:numPr>
      </w:pPr>
      <w:r>
        <w:rPr>
          <w:w w:val="109"/>
          <w:sz w:val="16"/>
          <w:szCs w:val="16"/>
        </w:rPr>
        <w:br w:type="page"/>
      </w:r>
      <w:r w:rsidR="00805A11" w:rsidRPr="00D1443B">
        <w:rPr>
          <w:w w:val="128"/>
        </w:rPr>
        <w:lastRenderedPageBreak/>
        <w:t>I</w:t>
      </w:r>
      <w:r w:rsidR="00805A11" w:rsidRPr="00D1443B">
        <w:rPr>
          <w:spacing w:val="-6"/>
          <w:w w:val="128"/>
        </w:rPr>
        <w:t>n</w:t>
      </w:r>
      <w:r w:rsidR="00805A11" w:rsidRPr="00D1443B">
        <w:rPr>
          <w:w w:val="134"/>
        </w:rPr>
        <w:t>tr</w:t>
      </w:r>
      <w:r w:rsidR="00805A11" w:rsidRPr="00D1443B">
        <w:rPr>
          <w:spacing w:val="7"/>
          <w:w w:val="134"/>
        </w:rPr>
        <w:t>o</w:t>
      </w:r>
      <w:r w:rsidR="00805A11" w:rsidRPr="00D1443B">
        <w:rPr>
          <w:w w:val="125"/>
        </w:rPr>
        <w:t>duction</w:t>
      </w:r>
    </w:p>
    <w:p w14:paraId="586AC8C5" w14:textId="0B342197" w:rsidR="00572584" w:rsidRDefault="00805A11" w:rsidP="009F1454">
      <w:pPr>
        <w:spacing w:before="22" w:line="374" w:lineRule="auto"/>
        <w:ind w:right="11" w:firstLine="284"/>
        <w:jc w:val="both"/>
      </w:pPr>
      <w:r>
        <w:t>During</w:t>
      </w:r>
      <w:r w:rsidR="00907210">
        <w:t xml:space="preserve"> </w:t>
      </w:r>
      <w:r>
        <w:t>the</w:t>
      </w:r>
      <w:r w:rsidR="00907210">
        <w:t xml:space="preserve"> </w:t>
      </w:r>
      <w:r>
        <w:t>last</w:t>
      </w:r>
      <w:r w:rsidR="00907210">
        <w:t xml:space="preserve"> </w:t>
      </w:r>
      <w:r>
        <w:t>decade,</w:t>
      </w:r>
      <w:r w:rsidR="00907210">
        <w:t xml:space="preserve"> </w:t>
      </w:r>
      <w:r>
        <w:t>there</w:t>
      </w:r>
      <w:r w:rsidR="00907210">
        <w:t xml:space="preserve"> </w:t>
      </w:r>
      <w:r>
        <w:rPr>
          <w:spacing w:val="-6"/>
        </w:rPr>
        <w:t>w</w:t>
      </w:r>
      <w:r>
        <w:t>as</w:t>
      </w:r>
      <w:r>
        <w:rPr>
          <w:spacing w:val="49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rene</w:t>
      </w:r>
      <w:r>
        <w:rPr>
          <w:spacing w:val="-5"/>
        </w:rPr>
        <w:t>w</w:t>
      </w:r>
      <w:r>
        <w:t>ed</w:t>
      </w:r>
      <w:r w:rsidR="00907210"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>n</w:t>
      </w:r>
      <w:r>
        <w:rPr>
          <w:w w:val="110"/>
        </w:rPr>
        <w:t>terest</w:t>
      </w:r>
      <w:r>
        <w:rPr>
          <w:spacing w:val="38"/>
          <w:w w:val="110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 xml:space="preserve">agroforestry </w:t>
      </w:r>
      <w:r>
        <w:rPr>
          <w:w w:val="101"/>
        </w:rPr>
        <w:t>sys</w:t>
      </w:r>
      <w:r>
        <w:t>tems</w:t>
      </w:r>
      <w:r w:rsidR="00907210">
        <w:t xml:space="preserve"> </w:t>
      </w:r>
      <w:r>
        <w:t>in</w:t>
      </w:r>
      <w:r>
        <w:rPr>
          <w:spacing w:val="40"/>
        </w:rPr>
        <w:t xml:space="preserve"> </w:t>
      </w:r>
      <w:r>
        <w:rPr>
          <w:w w:val="110"/>
        </w:rPr>
        <w:t>tem</w:t>
      </w:r>
      <w:r>
        <w:rPr>
          <w:spacing w:val="7"/>
          <w:w w:val="110"/>
        </w:rPr>
        <w:t>p</w:t>
      </w:r>
      <w:r>
        <w:rPr>
          <w:w w:val="110"/>
        </w:rPr>
        <w:t>erate</w:t>
      </w:r>
      <w:r>
        <w:rPr>
          <w:spacing w:val="29"/>
          <w:w w:val="110"/>
        </w:rPr>
        <w:t xml:space="preserve"> </w:t>
      </w:r>
      <w:r>
        <w:t>climate</w:t>
      </w:r>
      <w:r w:rsidR="00907210">
        <w:t xml:space="preserve"> </w:t>
      </w:r>
      <w:r>
        <w:rPr>
          <w:spacing w:val="6"/>
        </w:rPr>
        <w:t>b</w:t>
      </w:r>
      <w:r>
        <w:t>ecause</w:t>
      </w:r>
      <w:r w:rsidR="00907210">
        <w:t xml:space="preserve"> </w:t>
      </w:r>
      <w:r>
        <w:t>of</w:t>
      </w:r>
      <w:r>
        <w:rPr>
          <w:spacing w:val="23"/>
        </w:rPr>
        <w:t xml:space="preserve"> </w:t>
      </w:r>
      <w:r>
        <w:t>their</w:t>
      </w:r>
      <w:r w:rsidR="00907210">
        <w:t xml:space="preserve"> </w:t>
      </w:r>
      <w:r>
        <w:rPr>
          <w:spacing w:val="7"/>
          <w:w w:val="110"/>
        </w:rPr>
        <w:t>p</w:t>
      </w:r>
      <w:r>
        <w:rPr>
          <w:w w:val="110"/>
        </w:rPr>
        <w:t>ote</w:t>
      </w:r>
      <w:r>
        <w:rPr>
          <w:spacing w:val="-5"/>
          <w:w w:val="110"/>
        </w:rPr>
        <w:t>n</w:t>
      </w:r>
      <w:r>
        <w:rPr>
          <w:w w:val="110"/>
        </w:rPr>
        <w:t>tial</w:t>
      </w:r>
      <w:r>
        <w:rPr>
          <w:spacing w:val="27"/>
          <w:w w:val="110"/>
        </w:rPr>
        <w:t xml:space="preserve"> </w:t>
      </w:r>
      <w:r>
        <w:t>to</w:t>
      </w:r>
      <w:r w:rsidR="00907210">
        <w:t xml:space="preserve"> </w:t>
      </w:r>
      <w:r>
        <w:t>increase</w:t>
      </w:r>
      <w:r w:rsidR="00907210">
        <w:t xml:space="preserve"> </w:t>
      </w:r>
      <w:r>
        <w:rPr>
          <w:w w:val="103"/>
        </w:rPr>
        <w:t>bi</w:t>
      </w:r>
      <w:r>
        <w:rPr>
          <w:spacing w:val="6"/>
          <w:w w:val="103"/>
        </w:rPr>
        <w:t>o</w:t>
      </w:r>
      <w:r>
        <w:rPr>
          <w:w w:val="106"/>
        </w:rPr>
        <w:t>di</w:t>
      </w:r>
      <w:r>
        <w:rPr>
          <w:spacing w:val="-5"/>
          <w:w w:val="106"/>
        </w:rPr>
        <w:t>v</w:t>
      </w:r>
      <w:r>
        <w:rPr>
          <w:w w:val="109"/>
        </w:rPr>
        <w:t>ersi</w:t>
      </w:r>
      <w:r>
        <w:rPr>
          <w:spacing w:val="-5"/>
          <w:w w:val="109"/>
        </w:rPr>
        <w:t>t</w:t>
      </w:r>
      <w:r>
        <w:rPr>
          <w:spacing w:val="-16"/>
          <w:w w:val="105"/>
        </w:rPr>
        <w:t>y</w:t>
      </w:r>
      <w:r>
        <w:rPr>
          <w:w w:val="110"/>
        </w:rPr>
        <w:t xml:space="preserve">, </w:t>
      </w:r>
      <w:r>
        <w:t>sequester</w:t>
      </w:r>
      <w:r w:rsidR="00907210">
        <w:t xml:space="preserve"> </w:t>
      </w:r>
      <w:r>
        <w:t>car</w:t>
      </w:r>
      <w:r>
        <w:rPr>
          <w:spacing w:val="6"/>
        </w:rPr>
        <w:t>b</w:t>
      </w:r>
      <w:r>
        <w:t>on</w:t>
      </w:r>
      <w:r w:rsidR="00907210">
        <w:t xml:space="preserve"> </w:t>
      </w:r>
      <w:r>
        <w:t>and</w:t>
      </w:r>
      <w:r w:rsidR="00907210">
        <w:t xml:space="preserve"> </w:t>
      </w:r>
      <w:r>
        <w:t>di</w:t>
      </w:r>
      <w:r>
        <w:rPr>
          <w:spacing w:val="-5"/>
        </w:rPr>
        <w:t>v</w:t>
      </w:r>
      <w:r>
        <w:t>ersify</w:t>
      </w:r>
      <w:r w:rsidR="00907210">
        <w:t xml:space="preserve"> </w:t>
      </w:r>
      <w:r>
        <w:t>the</w:t>
      </w:r>
      <w:r w:rsidR="00907210">
        <w:t xml:space="preserve"> </w:t>
      </w:r>
      <w:r>
        <w:t>landsca</w:t>
      </w:r>
      <w:r>
        <w:rPr>
          <w:spacing w:val="6"/>
        </w:rPr>
        <w:t>p</w:t>
      </w:r>
      <w:r>
        <w:t>e</w:t>
      </w:r>
      <w:r w:rsidR="00907210">
        <w:t xml:space="preserve"> </w:t>
      </w:r>
      <w:r>
        <w:t>(</w:t>
      </w:r>
      <w:proofErr w:type="spellStart"/>
      <w:r w:rsidR="009C13DB">
        <w:t>Borremans</w:t>
      </w:r>
      <w:proofErr w:type="spellEnd"/>
      <w:r w:rsidR="009C13DB">
        <w:t xml:space="preserve"> et al., 2016; Nair, 2007; Pardon et al., 2016; </w:t>
      </w:r>
      <w:proofErr w:type="spellStart"/>
      <w:r w:rsidR="009C13DB">
        <w:t>Torralba</w:t>
      </w:r>
      <w:proofErr w:type="spellEnd"/>
      <w:r w:rsidR="009C13DB">
        <w:t xml:space="preserve"> et al., 2016; </w:t>
      </w:r>
      <w:r>
        <w:t>San</w:t>
      </w:r>
      <w:r>
        <w:rPr>
          <w:spacing w:val="-5"/>
        </w:rPr>
        <w:t>c</w:t>
      </w:r>
      <w:r>
        <w:t>hez,</w:t>
      </w:r>
      <w:r w:rsidR="00907210">
        <w:t xml:space="preserve"> </w:t>
      </w:r>
      <w:r>
        <w:t>1995).</w:t>
      </w:r>
      <w:r w:rsidR="00907210">
        <w:t xml:space="preserve"> </w:t>
      </w:r>
      <w:r>
        <w:t>A</w:t>
      </w:r>
      <w:r>
        <w:rPr>
          <w:spacing w:val="41"/>
        </w:rPr>
        <w:t xml:space="preserve"> </w:t>
      </w:r>
      <w:r>
        <w:t>ce</w:t>
      </w:r>
      <w:r>
        <w:rPr>
          <w:spacing w:val="-5"/>
        </w:rPr>
        <w:t>n</w:t>
      </w:r>
      <w:r w:rsidR="00B61E4B">
        <w:t>tral</w:t>
      </w:r>
      <w:r>
        <w:rPr>
          <w:spacing w:val="39"/>
        </w:rPr>
        <w:t xml:space="preserve"> </w:t>
      </w:r>
      <w:r>
        <w:rPr>
          <w:spacing w:val="-5"/>
          <w:w w:val="110"/>
        </w:rPr>
        <w:t>h</w:t>
      </w:r>
      <w:r w:rsidR="0070094B">
        <w:rPr>
          <w:w w:val="102"/>
        </w:rPr>
        <w:t>y</w:t>
      </w:r>
      <w:r>
        <w:rPr>
          <w:spacing w:val="6"/>
        </w:rPr>
        <w:t>p</w:t>
      </w:r>
      <w:r>
        <w:t>othesis in</w:t>
      </w:r>
      <w:r>
        <w:rPr>
          <w:spacing w:val="2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design</w:t>
      </w:r>
      <w:r>
        <w:rPr>
          <w:spacing w:val="3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6"/>
          <w:w w:val="110"/>
        </w:rPr>
        <w:t>p</w:t>
      </w:r>
      <w:r>
        <w:rPr>
          <w:w w:val="106"/>
        </w:rPr>
        <w:t>erforma</w:t>
      </w:r>
      <w:r>
        <w:rPr>
          <w:spacing w:val="-5"/>
          <w:w w:val="106"/>
        </w:rPr>
        <w:t>n</w:t>
      </w:r>
      <w:r>
        <w:rPr>
          <w:w w:val="139"/>
        </w:rPr>
        <w:t>t</w:t>
      </w:r>
      <w:r>
        <w:rPr>
          <w:spacing w:val="12"/>
          <w:w w:val="139"/>
        </w:rPr>
        <w:t xml:space="preserve"> </w:t>
      </w:r>
      <w:r>
        <w:t>agroforestry</w:t>
      </w:r>
      <w:r w:rsidR="00907210">
        <w:t xml:space="preserve"> </w:t>
      </w:r>
      <w:r>
        <w:t>system</w:t>
      </w:r>
      <w:r>
        <w:rPr>
          <w:spacing w:val="46"/>
        </w:rPr>
        <w:t xml:space="preserve"> </w:t>
      </w:r>
      <w:r>
        <w:t>states</w:t>
      </w:r>
      <w:r w:rsidR="00907210">
        <w:t xml:space="preserve"> </w:t>
      </w:r>
      <w:r>
        <w:rPr>
          <w:w w:val="121"/>
        </w:rPr>
        <w:t>that</w:t>
      </w:r>
      <w:r>
        <w:rPr>
          <w:spacing w:val="2"/>
          <w:w w:val="121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w w:val="108"/>
        </w:rPr>
        <w:t xml:space="preserve">trees </w:t>
      </w:r>
      <w:r>
        <w:t>should</w:t>
      </w:r>
      <w:r>
        <w:rPr>
          <w:spacing w:val="36"/>
        </w:rPr>
        <w:t xml:space="preserve"> </w:t>
      </w:r>
      <w:r>
        <w:t>acquire</w:t>
      </w:r>
      <w:r>
        <w:rPr>
          <w:spacing w:val="45"/>
        </w:rPr>
        <w:t xml:space="preserve"> </w:t>
      </w:r>
      <w:r>
        <w:t>resources</w:t>
      </w:r>
      <w:r>
        <w:rPr>
          <w:spacing w:val="40"/>
        </w:rPr>
        <w:t xml:space="preserve"> </w:t>
      </w:r>
      <w:r>
        <w:rPr>
          <w:w w:val="121"/>
        </w:rPr>
        <w:t>that</w:t>
      </w:r>
      <w:r>
        <w:rPr>
          <w:spacing w:val="-2"/>
          <w:w w:val="121"/>
        </w:rPr>
        <w:t xml:space="preserve"> </w:t>
      </w:r>
      <w:r>
        <w:rPr>
          <w:spacing w:val="-6"/>
        </w:rPr>
        <w:t>w</w:t>
      </w:r>
      <w:r>
        <w:t>ould</w:t>
      </w:r>
      <w:r>
        <w:rPr>
          <w:spacing w:val="25"/>
        </w:rPr>
        <w:t xml:space="preserve"> </w:t>
      </w:r>
      <w:r>
        <w:t>otherwise</w:t>
      </w:r>
      <w:r>
        <w:rPr>
          <w:spacing w:val="49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18"/>
        </w:rPr>
        <w:t xml:space="preserve"> </w:t>
      </w:r>
      <w:r>
        <w:t>used</w:t>
      </w:r>
      <w:r>
        <w:rPr>
          <w:spacing w:val="27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2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crop</w:t>
      </w:r>
      <w:r>
        <w:rPr>
          <w:spacing w:val="30"/>
        </w:rPr>
        <w:t xml:space="preserve"> </w:t>
      </w:r>
      <w:r>
        <w:rPr>
          <w:w w:val="107"/>
        </w:rPr>
        <w:t>(</w:t>
      </w:r>
      <w:proofErr w:type="spellStart"/>
      <w:r>
        <w:rPr>
          <w:w w:val="107"/>
        </w:rPr>
        <w:t>Cannell</w:t>
      </w:r>
      <w:proofErr w:type="spellEnd"/>
      <w:r>
        <w:rPr>
          <w:w w:val="107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al.,</w:t>
      </w:r>
      <w:r>
        <w:rPr>
          <w:spacing w:val="23"/>
        </w:rPr>
        <w:t xml:space="preserve"> </w:t>
      </w:r>
      <w:r>
        <w:t>1996).</w:t>
      </w:r>
      <w:r>
        <w:rPr>
          <w:spacing w:val="44"/>
        </w:rPr>
        <w:t xml:space="preserve"> </w:t>
      </w:r>
      <w:r>
        <w:t>E</w:t>
      </w:r>
      <w:r>
        <w:rPr>
          <w:spacing w:val="-5"/>
        </w:rPr>
        <w:t>v</w:t>
      </w:r>
      <w:r>
        <w:t>en</w:t>
      </w:r>
      <w:r>
        <w:rPr>
          <w:spacing w:val="30"/>
        </w:rPr>
        <w:t xml:space="preserve"> </w:t>
      </w:r>
      <w:r>
        <w:t>though the</w:t>
      </w:r>
      <w:r>
        <w:rPr>
          <w:spacing w:val="35"/>
        </w:rPr>
        <w:t xml:space="preserve"> </w:t>
      </w:r>
      <w:r>
        <w:rPr>
          <w:spacing w:val="-5"/>
        </w:rPr>
        <w:t>n</w:t>
      </w:r>
      <w:r>
        <w:t>u</w:t>
      </w:r>
      <w:r>
        <w:rPr>
          <w:spacing w:val="-5"/>
        </w:rPr>
        <w:t>m</w:t>
      </w:r>
      <w:r>
        <w:rPr>
          <w:spacing w:val="6"/>
        </w:rPr>
        <w:t>b</w:t>
      </w:r>
      <w:r w:rsidR="0070094B">
        <w:t>er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</w:t>
      </w:r>
      <w:r>
        <w:rPr>
          <w:spacing w:val="11"/>
        </w:rPr>
        <w:t>o</w:t>
      </w:r>
      <w:r>
        <w:t>jects</w:t>
      </w:r>
      <w:r>
        <w:rPr>
          <w:spacing w:val="50"/>
        </w:rPr>
        <w:t xml:space="preserve"> </w:t>
      </w:r>
      <w:r>
        <w:t>studying</w:t>
      </w:r>
      <w:r w:rsidR="00907210">
        <w:t xml:space="preserve"> </w:t>
      </w:r>
      <w:r>
        <w:t>agroforestry</w:t>
      </w:r>
      <w:r w:rsidR="00907210">
        <w:t xml:space="preserve"> </w:t>
      </w:r>
      <w:r>
        <w:rPr>
          <w:w w:val="106"/>
        </w:rPr>
        <w:t xml:space="preserve">systems </w:t>
      </w:r>
      <w:r>
        <w:t>in</w:t>
      </w:r>
      <w:r>
        <w:rPr>
          <w:spacing w:val="28"/>
        </w:rPr>
        <w:t xml:space="preserve"> </w:t>
      </w:r>
      <w:r>
        <w:t>the</w:t>
      </w:r>
      <w:r w:rsidR="00907210">
        <w:t xml:space="preserve"> </w:t>
      </w:r>
      <w:r>
        <w:t>field</w:t>
      </w:r>
      <w:r>
        <w:rPr>
          <w:spacing w:val="15"/>
        </w:rPr>
        <w:t xml:space="preserve"> </w:t>
      </w:r>
      <w:r>
        <w:t>is</w:t>
      </w:r>
      <w:r>
        <w:rPr>
          <w:spacing w:val="18"/>
        </w:rPr>
        <w:t xml:space="preserve"> </w:t>
      </w:r>
      <w:r w:rsidR="00A10A23">
        <w:t>increasing</w:t>
      </w:r>
      <w:r>
        <w:rPr>
          <w:spacing w:val="10"/>
        </w:rPr>
        <w:t xml:space="preserve"> </w:t>
      </w:r>
      <w:r w:rsidR="00A10A23">
        <w:t>lately</w:t>
      </w:r>
      <w:r>
        <w:rPr>
          <w:spacing w:val="5"/>
        </w:rPr>
        <w:t xml:space="preserve"> </w:t>
      </w:r>
      <w:r>
        <w:t xml:space="preserve">(e.g. </w:t>
      </w:r>
      <w:r>
        <w:rPr>
          <w:spacing w:val="-6"/>
          <w:w w:val="107"/>
        </w:rPr>
        <w:t>A</w:t>
      </w:r>
      <w:r>
        <w:rPr>
          <w:w w:val="107"/>
        </w:rPr>
        <w:t>G</w:t>
      </w:r>
      <w:r>
        <w:rPr>
          <w:spacing w:val="-5"/>
          <w:w w:val="107"/>
        </w:rPr>
        <w:t>F</w:t>
      </w:r>
      <w:r>
        <w:rPr>
          <w:w w:val="107"/>
        </w:rPr>
        <w:t>O</w:t>
      </w:r>
      <w:r>
        <w:rPr>
          <w:spacing w:val="-24"/>
          <w:w w:val="107"/>
        </w:rPr>
        <w:t>RW</w:t>
      </w:r>
      <w:r>
        <w:rPr>
          <w:w w:val="107"/>
        </w:rPr>
        <w:t>ARD,</w:t>
      </w:r>
      <w:r>
        <w:rPr>
          <w:spacing w:val="25"/>
          <w:w w:val="107"/>
        </w:rPr>
        <w:t xml:space="preserve"> </w:t>
      </w:r>
      <w:r w:rsidR="00A10A23">
        <w:t>SAFE,</w:t>
      </w:r>
      <w:r>
        <w:rPr>
          <w:spacing w:val="6"/>
        </w:rPr>
        <w:t xml:space="preserve"> </w:t>
      </w:r>
      <w:proofErr w:type="spellStart"/>
      <w:r>
        <w:rPr>
          <w:spacing w:val="-16"/>
          <w:w w:val="117"/>
        </w:rPr>
        <w:t>T</w:t>
      </w:r>
      <w:r>
        <w:rPr>
          <w:w w:val="107"/>
        </w:rPr>
        <w:t>ransAgro</w:t>
      </w:r>
      <w:r>
        <w:rPr>
          <w:spacing w:val="-16"/>
          <w:w w:val="107"/>
        </w:rPr>
        <w:t>F</w:t>
      </w:r>
      <w:r>
        <w:rPr>
          <w:w w:val="106"/>
        </w:rPr>
        <w:t>or</w:t>
      </w:r>
      <w:r>
        <w:rPr>
          <w:w w:val="99"/>
        </w:rPr>
        <w:t>e</w:t>
      </w:r>
      <w:r>
        <w:rPr>
          <w:w w:val="115"/>
        </w:rPr>
        <w:t>st</w:t>
      </w:r>
      <w:proofErr w:type="spellEnd"/>
      <w:r>
        <w:rPr>
          <w:w w:val="115"/>
        </w:rPr>
        <w:t xml:space="preserve">, </w:t>
      </w:r>
      <w:r>
        <w:rPr>
          <w:w w:val="105"/>
        </w:rPr>
        <w:t>AgroforestryVlaanderen.</w:t>
      </w:r>
      <w:r>
        <w:rPr>
          <w:spacing w:val="8"/>
          <w:w w:val="105"/>
        </w:rPr>
        <w:t>b</w:t>
      </w:r>
      <w:r>
        <w:rPr>
          <w:w w:val="105"/>
        </w:rPr>
        <w:t>e,</w:t>
      </w:r>
      <w:r>
        <w:rPr>
          <w:spacing w:val="43"/>
          <w:w w:val="105"/>
        </w:rPr>
        <w:t xml:space="preserve"> </w:t>
      </w:r>
      <w:r>
        <w:rPr>
          <w:w w:val="107"/>
        </w:rPr>
        <w:t>(non-exhausti</w:t>
      </w:r>
      <w:r>
        <w:rPr>
          <w:spacing w:val="-4"/>
          <w:w w:val="107"/>
        </w:rPr>
        <w:t>v</w:t>
      </w:r>
      <w:r>
        <w:rPr>
          <w:w w:val="107"/>
        </w:rPr>
        <w:t>e)),</w:t>
      </w:r>
      <w:r>
        <w:rPr>
          <w:spacing w:val="30"/>
          <w:w w:val="107"/>
        </w:rPr>
        <w:t xml:space="preserve"> </w:t>
      </w:r>
      <w:r>
        <w:t>little</w:t>
      </w:r>
      <w:r w:rsidR="00907210">
        <w:t xml:space="preserve"> </w:t>
      </w:r>
      <w:r>
        <w:rPr>
          <w:w w:val="108"/>
        </w:rPr>
        <w:t>qua</w:t>
      </w:r>
      <w:r>
        <w:rPr>
          <w:spacing w:val="-5"/>
          <w:w w:val="108"/>
        </w:rPr>
        <w:t>n</w:t>
      </w:r>
      <w:r>
        <w:rPr>
          <w:w w:val="108"/>
        </w:rPr>
        <w:t>titati</w:t>
      </w:r>
      <w:r>
        <w:rPr>
          <w:spacing w:val="-4"/>
          <w:w w:val="108"/>
        </w:rPr>
        <w:t>v</w:t>
      </w:r>
      <w:r w:rsidR="0070094B">
        <w:rPr>
          <w:w w:val="108"/>
        </w:rPr>
        <w:t>e</w:t>
      </w:r>
      <w:r>
        <w:rPr>
          <w:spacing w:val="6"/>
          <w:w w:val="108"/>
        </w:rPr>
        <w:t xml:space="preserve"> </w:t>
      </w:r>
      <w:r w:rsidR="0070094B">
        <w:rPr>
          <w:w w:val="108"/>
        </w:rPr>
        <w:t>informa</w:t>
      </w:r>
      <w:r>
        <w:t>tion</w:t>
      </w:r>
      <w:r w:rsidR="00907210">
        <w:t xml:space="preserve"> </w:t>
      </w:r>
      <w:r>
        <w:t>is</w:t>
      </w:r>
      <w:r>
        <w:rPr>
          <w:spacing w:val="35"/>
        </w:rPr>
        <w:t xml:space="preserve"> </w:t>
      </w:r>
      <w:r>
        <w:rPr>
          <w:spacing w:val="-5"/>
        </w:rPr>
        <w:t>a</w:t>
      </w:r>
      <w:r>
        <w:rPr>
          <w:spacing w:val="-11"/>
        </w:rPr>
        <w:t>v</w:t>
      </w:r>
      <w:r>
        <w:t>ailable</w:t>
      </w:r>
      <w:r w:rsidR="00907210">
        <w:t xml:space="preserve"> </w:t>
      </w:r>
      <w:r>
        <w:t>a</w:t>
      </w:r>
      <w:r>
        <w:rPr>
          <w:spacing w:val="5"/>
        </w:rPr>
        <w:t>b</w:t>
      </w:r>
      <w:r>
        <w:t>out</w:t>
      </w:r>
      <w:r w:rsidR="00907210">
        <w:t xml:space="preserve"> </w:t>
      </w:r>
      <w:r>
        <w:t>the</w:t>
      </w:r>
      <w:r w:rsidR="00907210">
        <w:t xml:space="preserve"> </w:t>
      </w:r>
      <w:r>
        <w:rPr>
          <w:w w:val="109"/>
        </w:rPr>
        <w:t>i</w:t>
      </w:r>
      <w:r>
        <w:rPr>
          <w:spacing w:val="-5"/>
          <w:w w:val="109"/>
        </w:rPr>
        <w:t>n</w:t>
      </w:r>
      <w:r>
        <w:rPr>
          <w:w w:val="109"/>
        </w:rPr>
        <w:t>teraction</w:t>
      </w:r>
      <w:r>
        <w:rPr>
          <w:spacing w:val="33"/>
          <w:w w:val="109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tw</w:t>
      </w:r>
      <w:r>
        <w:t>een</w:t>
      </w:r>
      <w:r w:rsidR="00907210">
        <w:t xml:space="preserve"> </w:t>
      </w:r>
      <w:r>
        <w:t>trees</w:t>
      </w:r>
      <w:r w:rsidR="00907210">
        <w:t xml:space="preserve"> </w:t>
      </w:r>
      <w:r>
        <w:t>and</w:t>
      </w:r>
      <w:r w:rsidR="00907210">
        <w:t xml:space="preserve"> </w:t>
      </w:r>
      <w:r>
        <w:t>the</w:t>
      </w:r>
      <w:r w:rsidR="00907210">
        <w:t xml:space="preserve"> </w:t>
      </w:r>
      <w:r>
        <w:t>crop</w:t>
      </w:r>
      <w:r w:rsidR="00907210">
        <w:t xml:space="preserve"> </w:t>
      </w:r>
      <w:r>
        <w:t>for</w:t>
      </w:r>
      <w:r>
        <w:rPr>
          <w:spacing w:val="40"/>
        </w:rPr>
        <w:t xml:space="preserve"> </w:t>
      </w:r>
      <w:r>
        <w:rPr>
          <w:spacing w:val="-6"/>
          <w:w w:val="99"/>
        </w:rPr>
        <w:t>w</w:t>
      </w:r>
      <w:r>
        <w:rPr>
          <w:w w:val="114"/>
        </w:rPr>
        <w:t xml:space="preserve">ater, </w:t>
      </w:r>
      <w:r>
        <w:t>es</w:t>
      </w:r>
      <w:r>
        <w:rPr>
          <w:spacing w:val="6"/>
        </w:rPr>
        <w:t>p</w:t>
      </w:r>
      <w:r>
        <w:t>ecially</w:t>
      </w:r>
      <w:r>
        <w:rPr>
          <w:spacing w:val="3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w w:val="110"/>
        </w:rPr>
        <w:t>tem</w:t>
      </w:r>
      <w:r>
        <w:rPr>
          <w:spacing w:val="7"/>
          <w:w w:val="110"/>
        </w:rPr>
        <w:t>p</w:t>
      </w:r>
      <w:r>
        <w:rPr>
          <w:w w:val="110"/>
        </w:rPr>
        <w:t>erate</w:t>
      </w:r>
      <w:r>
        <w:rPr>
          <w:spacing w:val="12"/>
          <w:w w:val="110"/>
        </w:rPr>
        <w:t xml:space="preserve"> </w:t>
      </w:r>
      <w:r>
        <w:t>climate.</w:t>
      </w:r>
      <w:r w:rsidR="00907210">
        <w:t xml:space="preserve"> </w:t>
      </w:r>
      <w:r>
        <w:t>In</w:t>
      </w:r>
      <w:r>
        <w:rPr>
          <w:spacing w:val="28"/>
        </w:rPr>
        <w:t xml:space="preserve"> </w:t>
      </w:r>
      <w:r>
        <w:rPr>
          <w:w w:val="103"/>
        </w:rPr>
        <w:t>mos</w:t>
      </w:r>
      <w:r>
        <w:rPr>
          <w:w w:val="139"/>
        </w:rPr>
        <w:t>t</w:t>
      </w:r>
      <w:r>
        <w:rPr>
          <w:spacing w:val="1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w w:val="107"/>
        </w:rPr>
        <w:t>publications,</w:t>
      </w:r>
      <w:r>
        <w:rPr>
          <w:spacing w:val="11"/>
          <w:w w:val="107"/>
        </w:rPr>
        <w:t xml:space="preserve"> </w:t>
      </w:r>
      <w:r>
        <w:t>trees</w:t>
      </w:r>
      <w:r>
        <w:rPr>
          <w:spacing w:val="44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crop</w:t>
      </w:r>
      <w:r>
        <w:rPr>
          <w:spacing w:val="35"/>
        </w:rPr>
        <w:t xml:space="preserve"> </w:t>
      </w:r>
      <w:r>
        <w:rPr>
          <w:w w:val="109"/>
        </w:rPr>
        <w:t xml:space="preserve">are </w:t>
      </w:r>
      <w:r>
        <w:t>in</w:t>
      </w:r>
      <w:r>
        <w:rPr>
          <w:spacing w:val="29"/>
        </w:rPr>
        <w:t xml:space="preserve"> </w:t>
      </w:r>
      <w:r w:rsidRPr="0070094B">
        <w:t xml:space="preserve">competition </w:t>
      </w:r>
      <w:r>
        <w:t>for</w:t>
      </w:r>
      <w:r w:rsidRPr="0070094B">
        <w:t xml:space="preserve"> w</w:t>
      </w:r>
      <w:r w:rsidR="0070094B">
        <w:t>ater</w:t>
      </w:r>
      <w:r w:rsidRPr="0070094B">
        <w:t xml:space="preserve"> </w:t>
      </w:r>
      <w:r>
        <w:t>(Miller</w:t>
      </w:r>
      <w:r w:rsidRPr="0070094B">
        <w:t xml:space="preserve"> </w:t>
      </w:r>
      <w:r>
        <w:t>&amp;</w:t>
      </w:r>
      <w:r w:rsidRPr="0070094B">
        <w:t xml:space="preserve"> </w:t>
      </w:r>
      <w:proofErr w:type="spellStart"/>
      <w:r w:rsidRPr="0070094B">
        <w:t>Pallardy</w:t>
      </w:r>
      <w:proofErr w:type="spellEnd"/>
      <w:r w:rsidRPr="0070094B">
        <w:t xml:space="preserve">, </w:t>
      </w:r>
      <w:r>
        <w:t>2001;</w:t>
      </w:r>
      <w:r w:rsidRPr="0070094B">
        <w:t xml:space="preserve"> </w:t>
      </w:r>
      <w:r>
        <w:t>Jose</w:t>
      </w:r>
      <w:r w:rsidRPr="0070094B">
        <w:t xml:space="preserve"> </w:t>
      </w:r>
      <w:r>
        <w:t>&amp;</w:t>
      </w:r>
      <w:r w:rsidRPr="0070094B">
        <w:t xml:space="preserve"> </w:t>
      </w:r>
      <w:r>
        <w:t>Gillespie,</w:t>
      </w:r>
      <w:r w:rsidRPr="0070094B">
        <w:t xml:space="preserve"> </w:t>
      </w:r>
      <w:r>
        <w:t>1998;</w:t>
      </w:r>
      <w:r w:rsidRPr="0070094B">
        <w:t xml:space="preserve"> Rao </w:t>
      </w:r>
      <w:r>
        <w:t>et</w:t>
      </w:r>
      <w:r w:rsidRPr="0070094B">
        <w:t xml:space="preserve"> </w:t>
      </w:r>
      <w:r>
        <w:t>al.,</w:t>
      </w:r>
      <w:r w:rsidRPr="0070094B">
        <w:t xml:space="preserve"> </w:t>
      </w:r>
      <w:r>
        <w:t>1997),</w:t>
      </w:r>
      <w:r w:rsidRPr="0070094B">
        <w:t xml:space="preserve"> </w:t>
      </w:r>
      <w:r>
        <w:t>es</w:t>
      </w:r>
      <w:r w:rsidRPr="0070094B">
        <w:t>p</w:t>
      </w:r>
      <w:r>
        <w:t>ecially</w:t>
      </w:r>
      <w:r w:rsidRPr="0070094B">
        <w:t xml:space="preserve"> </w:t>
      </w:r>
      <w:r>
        <w:t>where</w:t>
      </w:r>
      <w:r w:rsidRPr="0070094B">
        <w:t xml:space="preserve"> w</w:t>
      </w:r>
      <w:r>
        <w:t>ater</w:t>
      </w:r>
      <w:r w:rsidR="00907210">
        <w:t xml:space="preserve"> </w:t>
      </w:r>
      <w:r w:rsidRPr="0070094B">
        <w:t xml:space="preserve">availability </w:t>
      </w:r>
      <w:r>
        <w:t>is</w:t>
      </w:r>
      <w:r w:rsidRPr="0070094B">
        <w:t xml:space="preserve"> </w:t>
      </w:r>
      <w:r>
        <w:t>a</w:t>
      </w:r>
      <w:r w:rsidRPr="0070094B">
        <w:t xml:space="preserve"> </w:t>
      </w:r>
      <w:r>
        <w:t>limiting</w:t>
      </w:r>
      <w:r w:rsidR="00907210">
        <w:t xml:space="preserve"> </w:t>
      </w:r>
      <w:r w:rsidRPr="0070094B">
        <w:t>factor.</w:t>
      </w:r>
    </w:p>
    <w:p w14:paraId="715FAF84" w14:textId="77A80983" w:rsidR="00572584" w:rsidRPr="0070094B" w:rsidRDefault="0070094B" w:rsidP="002C2525">
      <w:pPr>
        <w:spacing w:before="22" w:line="374" w:lineRule="auto"/>
        <w:ind w:right="11" w:firstLine="284"/>
        <w:jc w:val="both"/>
        <w:rPr>
          <w:w w:val="110"/>
        </w:rPr>
      </w:pPr>
      <w:r>
        <w:t>The</w:t>
      </w:r>
      <w:r w:rsidR="00805A11" w:rsidRPr="0070094B">
        <w:t xml:space="preserve"> </w:t>
      </w:r>
      <w:r>
        <w:t>main</w:t>
      </w:r>
      <w:r w:rsidR="00805A11" w:rsidRPr="0070094B">
        <w:t xml:space="preserve"> </w:t>
      </w:r>
      <w:r w:rsidR="00805A11">
        <w:t>effect</w:t>
      </w:r>
      <w:r w:rsidR="00805A11" w:rsidRPr="0070094B">
        <w:t xml:space="preserve"> </w:t>
      </w:r>
      <w:r w:rsidR="00805A11">
        <w:t>of</w:t>
      </w:r>
      <w:r w:rsidR="00805A11" w:rsidRPr="0070094B">
        <w:t xml:space="preserve"> </w:t>
      </w:r>
      <w:r>
        <w:t>trees</w:t>
      </w:r>
      <w:r w:rsidR="00805A11" w:rsidRPr="0070094B">
        <w:t xml:space="preserve"> </w:t>
      </w:r>
      <w:r>
        <w:t>on the</w:t>
      </w:r>
      <w:r w:rsidR="00805A11" w:rsidRPr="0070094B">
        <w:t xml:space="preserve"> </w:t>
      </w:r>
      <w:r w:rsidR="00805A11">
        <w:t>soil</w:t>
      </w:r>
      <w:r w:rsidR="00805A11" w:rsidRPr="0070094B">
        <w:t xml:space="preserve"> w</w:t>
      </w:r>
      <w:r w:rsidR="00805A11">
        <w:t xml:space="preserve">ater </w:t>
      </w:r>
      <w:r w:rsidR="00805A11" w:rsidRPr="0070094B">
        <w:t xml:space="preserve">content </w:t>
      </w:r>
      <w:r w:rsidR="00805A11">
        <w:t>(S</w:t>
      </w:r>
      <w:r w:rsidR="00805A11" w:rsidRPr="0070094B">
        <w:t>W</w:t>
      </w:r>
      <w:r>
        <w:t>C)</w:t>
      </w:r>
      <w:r w:rsidR="00805A11" w:rsidRPr="0070094B">
        <w:t xml:space="preserve"> distribution in</w:t>
      </w:r>
      <w:r w:rsidRPr="0070094B">
        <w:t xml:space="preserve"> </w:t>
      </w:r>
      <w:r w:rsidR="00805A11">
        <w:t>agroforestry systems</w:t>
      </w:r>
      <w:r w:rsidR="00805A11" w:rsidRPr="0070094B">
        <w:t xml:space="preserve"> </w:t>
      </w:r>
      <w:r w:rsidR="00805A11">
        <w:t>is</w:t>
      </w:r>
      <w:r w:rsidR="00805A11" w:rsidRPr="0070094B">
        <w:t xml:space="preserve"> </w:t>
      </w:r>
      <w:r w:rsidR="00805A11">
        <w:t>an</w:t>
      </w:r>
      <w:r w:rsidR="00805A11" w:rsidRPr="0070094B">
        <w:t xml:space="preserve"> </w:t>
      </w:r>
      <w:r w:rsidR="00805A11">
        <w:t>increa</w:t>
      </w:r>
      <w:r w:rsidR="00805A11" w:rsidRPr="0070094B">
        <w:t>s</w:t>
      </w:r>
      <w:r w:rsidR="00805A11">
        <w:t>ed</w:t>
      </w:r>
      <w:r w:rsidR="00805A11" w:rsidRPr="0070094B">
        <w:t xml:space="preserve"> </w:t>
      </w:r>
      <w:r w:rsidR="00805A11">
        <w:t>depletion of</w:t>
      </w:r>
      <w:r w:rsidR="00805A11" w:rsidRPr="0070094B">
        <w:t xml:space="preserve"> </w:t>
      </w:r>
      <w:r w:rsidR="00805A11">
        <w:t>soil</w:t>
      </w:r>
      <w:r w:rsidR="00805A11" w:rsidRPr="0070094B">
        <w:t xml:space="preserve"> </w:t>
      </w:r>
      <w:r w:rsidR="00805A11">
        <w:t>moisture</w:t>
      </w:r>
      <w:r w:rsidR="00805A11" w:rsidRPr="0070094B">
        <w:t xml:space="preserve"> </w:t>
      </w:r>
      <w:r w:rsidR="00805A11">
        <w:t>caused</w:t>
      </w:r>
      <w:r w:rsidR="00805A11" w:rsidRPr="0070094B">
        <w:t xml:space="preserve"> b</w:t>
      </w:r>
      <w:r w:rsidR="00805A11">
        <w:t>y</w:t>
      </w:r>
      <w:r w:rsidR="00805A11" w:rsidRPr="0070094B">
        <w:t xml:space="preserve"> </w:t>
      </w:r>
      <w:r w:rsidR="00805A11">
        <w:t>the</w:t>
      </w:r>
      <w:r w:rsidR="00805A11" w:rsidRPr="0070094B">
        <w:t xml:space="preserve"> tree </w:t>
      </w:r>
      <w:r w:rsidR="00805A11">
        <w:t>r</w:t>
      </w:r>
      <w:r w:rsidR="00805A11" w:rsidRPr="0070094B">
        <w:t>o</w:t>
      </w:r>
      <w:r w:rsidR="00805A11">
        <w:t xml:space="preserve">ot </w:t>
      </w:r>
      <w:r w:rsidR="00805A11" w:rsidRPr="0070094B">
        <w:t>w</w:t>
      </w:r>
      <w:r>
        <w:t>ater</w:t>
      </w:r>
      <w:r w:rsidR="00805A11" w:rsidRPr="0070094B">
        <w:t xml:space="preserve"> </w:t>
      </w:r>
      <w:r w:rsidR="00805A11">
        <w:t>upta</w:t>
      </w:r>
      <w:r w:rsidR="00805A11" w:rsidRPr="0070094B">
        <w:t>k</w:t>
      </w:r>
      <w:r w:rsidR="00805A11">
        <w:t>e in</w:t>
      </w:r>
      <w:r w:rsidR="00805A11" w:rsidRPr="0070094B">
        <w:t xml:space="preserve"> </w:t>
      </w:r>
      <w:r w:rsidR="00805A11">
        <w:t>addition to</w:t>
      </w:r>
      <w:r w:rsidR="00805A11" w:rsidRPr="0070094B">
        <w:t xml:space="preserve"> </w:t>
      </w:r>
      <w:r>
        <w:t>the</w:t>
      </w:r>
      <w:r w:rsidR="00805A11" w:rsidRPr="0070094B">
        <w:t xml:space="preserve"> </w:t>
      </w:r>
      <w:r w:rsidR="00805A11">
        <w:t>crop r</w:t>
      </w:r>
      <w:r w:rsidR="00805A11" w:rsidRPr="0070094B">
        <w:t>o</w:t>
      </w:r>
      <w:r>
        <w:t>ot</w:t>
      </w:r>
      <w:r w:rsidR="00805A11" w:rsidRPr="0070094B">
        <w:t xml:space="preserve"> w</w:t>
      </w:r>
      <w:r>
        <w:t>ater</w:t>
      </w:r>
      <w:r w:rsidR="00805A11" w:rsidRPr="0070094B">
        <w:t xml:space="preserve"> uptak</w:t>
      </w:r>
      <w:r>
        <w:t>e.</w:t>
      </w:r>
      <w:r w:rsidR="00805A11" w:rsidRPr="0070094B">
        <w:t xml:space="preserve"> </w:t>
      </w:r>
      <w:r w:rsidR="00805A11">
        <w:t>H</w:t>
      </w:r>
      <w:r w:rsidR="00805A11" w:rsidRPr="0070094B">
        <w:t>ow</w:t>
      </w:r>
      <w:r w:rsidR="00805A11">
        <w:t>e</w:t>
      </w:r>
      <w:r w:rsidR="00805A11" w:rsidRPr="0070094B">
        <w:t>v</w:t>
      </w:r>
      <w:r w:rsidR="00805A11">
        <w:t xml:space="preserve">er, </w:t>
      </w:r>
      <w:r w:rsidR="00805A11" w:rsidRPr="0070094B">
        <w:t xml:space="preserve">trees </w:t>
      </w:r>
      <w:r>
        <w:t>can</w:t>
      </w:r>
      <w:r w:rsidR="00805A11" w:rsidRPr="0070094B">
        <w:t xml:space="preserve"> </w:t>
      </w:r>
      <w:r w:rsidR="00805A11">
        <w:t>also</w:t>
      </w:r>
      <w:r w:rsidR="00805A11" w:rsidRPr="0070094B">
        <w:t xml:space="preserve"> </w:t>
      </w:r>
      <w:r>
        <w:t>act</w:t>
      </w:r>
      <w:r w:rsidR="00805A11" w:rsidRPr="0070094B">
        <w:t xml:space="preserve"> </w:t>
      </w:r>
      <w:r w:rsidR="00805A11">
        <w:t>as</w:t>
      </w:r>
      <w:r w:rsidR="00805A11" w:rsidRPr="0070094B">
        <w:t xml:space="preserve"> facilitators </w:t>
      </w:r>
      <w:r w:rsidR="00805A11">
        <w:t>of</w:t>
      </w:r>
      <w:r w:rsidR="00805A11" w:rsidRPr="0070094B">
        <w:t xml:space="preserve"> w</w:t>
      </w:r>
      <w:r>
        <w:t>ater</w:t>
      </w:r>
      <w:r w:rsidR="00805A11" w:rsidRPr="0070094B">
        <w:t xml:space="preserve"> availability </w:t>
      </w:r>
      <w:r w:rsidR="00805A11">
        <w:t>for</w:t>
      </w:r>
      <w:r w:rsidR="00805A11" w:rsidRPr="0070094B">
        <w:t xml:space="preserve"> </w:t>
      </w:r>
      <w:r w:rsidR="00805A11">
        <w:t xml:space="preserve">the </w:t>
      </w:r>
      <w:r>
        <w:t>crop:</w:t>
      </w:r>
      <w:r w:rsidR="00805A11" w:rsidRPr="0070094B">
        <w:t xml:space="preserve"> </w:t>
      </w:r>
      <w:r w:rsidR="00805A11">
        <w:t xml:space="preserve">the </w:t>
      </w:r>
      <w:r w:rsidR="00805A11" w:rsidRPr="0070094B">
        <w:t xml:space="preserve">mechanism </w:t>
      </w:r>
      <w:r w:rsidR="00805A11">
        <w:t>of</w:t>
      </w:r>
      <w:r w:rsidR="00805A11" w:rsidRPr="0070094B">
        <w:t xml:space="preserve"> h</w:t>
      </w:r>
      <w:r w:rsidR="00805A11">
        <w:t>ydraulic</w:t>
      </w:r>
      <w:r w:rsidR="00805A11" w:rsidRPr="0070094B">
        <w:t xml:space="preserve"> </w:t>
      </w:r>
      <w:r>
        <w:t>lift</w:t>
      </w:r>
      <w:r w:rsidR="00805A11" w:rsidRPr="0070094B">
        <w:t xml:space="preserve"> </w:t>
      </w:r>
      <w:r w:rsidR="00805A11">
        <w:t>can</w:t>
      </w:r>
      <w:r w:rsidR="00907210">
        <w:t xml:space="preserve"> </w:t>
      </w:r>
      <w:r>
        <w:t>increase</w:t>
      </w:r>
      <w:r w:rsidR="00805A11" w:rsidRPr="0070094B">
        <w:t xml:space="preserve"> </w:t>
      </w:r>
      <w:r w:rsidR="00805A11">
        <w:t>soil</w:t>
      </w:r>
      <w:r w:rsidR="00805A11" w:rsidRPr="0070094B">
        <w:t xml:space="preserve"> </w:t>
      </w:r>
      <w:r w:rsidR="00805A11">
        <w:t>moisture for</w:t>
      </w:r>
      <w:r w:rsidR="00907210">
        <w:t xml:space="preserve"> </w:t>
      </w:r>
      <w:r>
        <w:t>the</w:t>
      </w:r>
      <w:r w:rsidR="00805A11" w:rsidRPr="0070094B">
        <w:t xml:space="preserve"> </w:t>
      </w:r>
      <w:r>
        <w:t>crop</w:t>
      </w:r>
      <w:r w:rsidR="00805A11" w:rsidRPr="0070094B">
        <w:t xml:space="preserve"> </w:t>
      </w:r>
      <w:r w:rsidR="00805A11">
        <w:t>near</w:t>
      </w:r>
      <w:r w:rsidR="00805A11" w:rsidRPr="0070094B">
        <w:t>b</w:t>
      </w:r>
      <w:r w:rsidR="00805A11">
        <w:t xml:space="preserve">y </w:t>
      </w:r>
      <w:r>
        <w:t>the</w:t>
      </w:r>
      <w:r w:rsidR="00805A11" w:rsidRPr="0070094B">
        <w:t xml:space="preserve"> </w:t>
      </w:r>
      <w:r>
        <w:t>trees</w:t>
      </w:r>
      <w:r w:rsidR="00805A11" w:rsidRPr="0070094B">
        <w:t xml:space="preserve"> by </w:t>
      </w:r>
      <w:r>
        <w:t>the</w:t>
      </w:r>
      <w:r w:rsidR="00805A11" w:rsidRPr="0070094B">
        <w:t xml:space="preserve"> transport </w:t>
      </w:r>
      <w:r w:rsidR="00805A11">
        <w:t>of</w:t>
      </w:r>
      <w:r w:rsidR="00805A11" w:rsidRPr="0070094B">
        <w:t xml:space="preserve"> w</w:t>
      </w:r>
      <w:r w:rsidR="00805A11">
        <w:t>ater</w:t>
      </w:r>
      <w:r w:rsidR="00805A11" w:rsidRPr="0070094B">
        <w:t xml:space="preserve"> </w:t>
      </w:r>
      <w:r w:rsidR="00805A11">
        <w:t>from</w:t>
      </w:r>
      <w:r w:rsidR="00805A11" w:rsidRPr="0070094B">
        <w:t xml:space="preserve"> </w:t>
      </w:r>
      <w:r>
        <w:t>deep</w:t>
      </w:r>
      <w:r w:rsidR="00805A11">
        <w:t xml:space="preserve"> moist soil</w:t>
      </w:r>
      <w:r w:rsidR="00805A11" w:rsidRPr="0070094B">
        <w:t xml:space="preserve"> </w:t>
      </w:r>
      <w:r w:rsidR="00805A11">
        <w:t>to</w:t>
      </w:r>
      <w:r w:rsidR="00907210">
        <w:t xml:space="preserve"> </w:t>
      </w:r>
      <w:r>
        <w:t>drier</w:t>
      </w:r>
      <w:r w:rsidR="00805A11" w:rsidRPr="0070094B">
        <w:t xml:space="preserve"> </w:t>
      </w:r>
      <w:r>
        <w:t>surface</w:t>
      </w:r>
      <w:r w:rsidR="00805A11" w:rsidRPr="0070094B">
        <w:t xml:space="preserve"> </w:t>
      </w:r>
      <w:r w:rsidR="00805A11">
        <w:t>soil,</w:t>
      </w:r>
      <w:r w:rsidR="00805A11" w:rsidRPr="0070094B">
        <w:t xml:space="preserve"> through the</w:t>
      </w:r>
      <w:r>
        <w:t xml:space="preserve"> </w:t>
      </w:r>
      <w:r w:rsidR="00805A11">
        <w:t>r</w:t>
      </w:r>
      <w:r w:rsidR="00805A11" w:rsidRPr="0070094B">
        <w:t>o</w:t>
      </w:r>
      <w:r w:rsidR="00805A11">
        <w:t>ot</w:t>
      </w:r>
      <w:r w:rsidR="00805A11" w:rsidRPr="0070094B">
        <w:t xml:space="preserve"> </w:t>
      </w:r>
      <w:r>
        <w:t>system</w:t>
      </w:r>
      <w:r w:rsidR="00805A11" w:rsidRPr="0070094B">
        <w:t xml:space="preserve"> </w:t>
      </w:r>
      <w:r w:rsidR="00805A11">
        <w:t>of</w:t>
      </w:r>
      <w:r w:rsidR="00805A11" w:rsidRPr="0070094B">
        <w:t xml:space="preserve"> </w:t>
      </w:r>
      <w:r w:rsidR="00805A11">
        <w:t>the</w:t>
      </w:r>
      <w:r w:rsidR="00805A11" w:rsidRPr="0070094B">
        <w:t xml:space="preserve"> </w:t>
      </w:r>
      <w:r w:rsidR="00805A11">
        <w:t>trees</w:t>
      </w:r>
      <w:r w:rsidR="00805A11" w:rsidRPr="0070094B">
        <w:t xml:space="preserve"> </w:t>
      </w:r>
      <w:r w:rsidR="00805A11">
        <w:t>(Burgess et</w:t>
      </w:r>
      <w:r w:rsidR="00805A11" w:rsidRPr="0070094B">
        <w:t xml:space="preserve"> </w:t>
      </w:r>
      <w:r w:rsidR="00805A11">
        <w:t>al.,</w:t>
      </w:r>
      <w:r w:rsidR="00805A11" w:rsidRPr="0070094B">
        <w:t xml:space="preserve"> </w:t>
      </w:r>
      <w:r w:rsidR="00805A11">
        <w:t>1998;</w:t>
      </w:r>
      <w:r w:rsidR="00805A11" w:rsidRPr="0070094B">
        <w:t xml:space="preserve"> </w:t>
      </w:r>
      <w:r w:rsidR="00805A11">
        <w:t>Ong</w:t>
      </w:r>
      <w:r w:rsidR="00805A11" w:rsidRPr="0070094B">
        <w:t xml:space="preserve"> </w:t>
      </w:r>
      <w:r w:rsidR="00805A11">
        <w:t>et</w:t>
      </w:r>
      <w:r w:rsidR="00805A11" w:rsidRPr="0070094B">
        <w:t xml:space="preserve"> </w:t>
      </w:r>
      <w:r w:rsidR="00805A11">
        <w:t>al.,</w:t>
      </w:r>
      <w:r w:rsidR="00805A11" w:rsidRPr="0070094B">
        <w:t xml:space="preserve"> </w:t>
      </w:r>
      <w:r w:rsidR="00805A11">
        <w:t>1998;</w:t>
      </w:r>
      <w:r w:rsidR="00805A11" w:rsidRPr="0070094B">
        <w:t xml:space="preserve"> </w:t>
      </w:r>
      <w:proofErr w:type="spellStart"/>
      <w:r w:rsidR="00805A11">
        <w:t>La</w:t>
      </w:r>
      <w:r w:rsidR="00805A11" w:rsidRPr="0070094B">
        <w:t>mb</w:t>
      </w:r>
      <w:r w:rsidR="00805A11">
        <w:t>ers</w:t>
      </w:r>
      <w:proofErr w:type="spellEnd"/>
      <w:r w:rsidR="00805A11">
        <w:t xml:space="preserve"> et</w:t>
      </w:r>
      <w:r w:rsidR="00805A11" w:rsidRPr="0070094B">
        <w:t xml:space="preserve"> al.,</w:t>
      </w:r>
      <w:r>
        <w:t xml:space="preserve"> </w:t>
      </w:r>
      <w:r w:rsidR="00805A11">
        <w:t>1998). As</w:t>
      </w:r>
      <w:r w:rsidR="00805A11" w:rsidRPr="0070094B">
        <w:t xml:space="preserve"> </w:t>
      </w:r>
      <w:r w:rsidR="00805A11">
        <w:t>the</w:t>
      </w:r>
      <w:r w:rsidR="00907210">
        <w:t xml:space="preserve"> </w:t>
      </w:r>
      <w:r w:rsidR="00805A11">
        <w:t>tree</w:t>
      </w:r>
      <w:r w:rsidR="00907210">
        <w:t xml:space="preserve"> </w:t>
      </w:r>
      <w:r w:rsidR="00805A11">
        <w:t>also</w:t>
      </w:r>
      <w:r w:rsidR="00805A11" w:rsidRPr="0070094B">
        <w:t xml:space="preserve"> </w:t>
      </w:r>
      <w:r w:rsidR="00805A11">
        <w:t>creates</w:t>
      </w:r>
      <w:r w:rsidR="00907210">
        <w:t xml:space="preserve"> </w:t>
      </w:r>
      <w:r w:rsidR="00805A11">
        <w:t>shad</w:t>
      </w:r>
      <w:r w:rsidR="00805A11">
        <w:rPr>
          <w:spacing w:val="-5"/>
        </w:rPr>
        <w:t>o</w:t>
      </w:r>
      <w:r w:rsidR="00805A11">
        <w:t>w</w:t>
      </w:r>
      <w:r w:rsidR="00907210">
        <w:t xml:space="preserve"> </w:t>
      </w:r>
      <w:r w:rsidR="00805A11">
        <w:t>and</w:t>
      </w:r>
      <w:r w:rsidR="00907210">
        <w:t xml:space="preserve"> </w:t>
      </w:r>
      <w:r w:rsidR="00805A11">
        <w:t>can</w:t>
      </w:r>
      <w:r w:rsidR="00805A11">
        <w:rPr>
          <w:spacing w:val="49"/>
        </w:rPr>
        <w:t xml:space="preserve"> </w:t>
      </w:r>
      <w:r w:rsidR="00805A11">
        <w:rPr>
          <w:w w:val="98"/>
        </w:rPr>
        <w:t>affec</w:t>
      </w:r>
      <w:r w:rsidR="00805A11">
        <w:rPr>
          <w:w w:val="139"/>
        </w:rPr>
        <w:t>t</w:t>
      </w:r>
      <w:r w:rsidR="00907210">
        <w:t xml:space="preserve"> </w:t>
      </w:r>
      <w:r w:rsidR="00805A11">
        <w:t>the</w:t>
      </w:r>
      <w:r w:rsidR="00907210">
        <w:t xml:space="preserve"> </w:t>
      </w:r>
      <w:r w:rsidR="00805A11">
        <w:t xml:space="preserve">micro-climate </w:t>
      </w:r>
      <w:r w:rsidR="00805A11">
        <w:rPr>
          <w:w w:val="105"/>
        </w:rPr>
        <w:t xml:space="preserve">(e.g. </w:t>
      </w:r>
      <w:r w:rsidR="00805A11">
        <w:t>relati</w:t>
      </w:r>
      <w:r w:rsidR="00805A11">
        <w:rPr>
          <w:spacing w:val="-5"/>
        </w:rPr>
        <w:t>v</w:t>
      </w:r>
      <w:r w:rsidR="00805A11">
        <w:t>e</w:t>
      </w:r>
      <w:r w:rsidR="00907210">
        <w:t xml:space="preserve"> </w:t>
      </w:r>
      <w:r w:rsidR="00805A11">
        <w:rPr>
          <w:spacing w:val="-5"/>
          <w:w w:val="109"/>
        </w:rPr>
        <w:t>h</w:t>
      </w:r>
      <w:r w:rsidR="00805A11">
        <w:rPr>
          <w:w w:val="109"/>
        </w:rPr>
        <w:t>umidi</w:t>
      </w:r>
      <w:r w:rsidR="00805A11">
        <w:rPr>
          <w:spacing w:val="-5"/>
          <w:w w:val="109"/>
        </w:rPr>
        <w:t>t</w:t>
      </w:r>
      <w:r w:rsidR="00805A11">
        <w:rPr>
          <w:w w:val="109"/>
        </w:rPr>
        <w:t>y),</w:t>
      </w:r>
      <w:r w:rsidR="00805A11">
        <w:rPr>
          <w:spacing w:val="12"/>
          <w:w w:val="109"/>
        </w:rPr>
        <w:t xml:space="preserve"> </w:t>
      </w:r>
      <w:r w:rsidR="00805A11">
        <w:t>its</w:t>
      </w:r>
      <w:r w:rsidR="00805A11">
        <w:rPr>
          <w:spacing w:val="28"/>
        </w:rPr>
        <w:t xml:space="preserve"> </w:t>
      </w:r>
      <w:r w:rsidR="00805A11">
        <w:t>presence</w:t>
      </w:r>
      <w:r w:rsidR="00805A11">
        <w:rPr>
          <w:spacing w:val="36"/>
        </w:rPr>
        <w:t xml:space="preserve"> </w:t>
      </w:r>
      <w:r w:rsidR="00805A11">
        <w:t>can</w:t>
      </w:r>
      <w:r w:rsidR="00805A11">
        <w:rPr>
          <w:spacing w:val="26"/>
        </w:rPr>
        <w:t xml:space="preserve"> </w:t>
      </w:r>
      <w:r w:rsidR="00805A11">
        <w:t>reduce</w:t>
      </w:r>
      <w:r w:rsidR="00805A11">
        <w:rPr>
          <w:spacing w:val="40"/>
        </w:rPr>
        <w:t xml:space="preserve"> </w:t>
      </w:r>
      <w:r w:rsidR="00805A11">
        <w:t>the</w:t>
      </w:r>
      <w:r w:rsidR="00805A11">
        <w:rPr>
          <w:spacing w:val="37"/>
        </w:rPr>
        <w:t xml:space="preserve"> </w:t>
      </w:r>
      <w:r w:rsidR="00805A11">
        <w:rPr>
          <w:w w:val="109"/>
        </w:rPr>
        <w:t>e</w:t>
      </w:r>
      <w:r w:rsidR="00805A11">
        <w:rPr>
          <w:spacing w:val="-12"/>
          <w:w w:val="109"/>
        </w:rPr>
        <w:t>v</w:t>
      </w:r>
      <w:r w:rsidR="00805A11">
        <w:rPr>
          <w:w w:val="109"/>
        </w:rPr>
        <w:t>a</w:t>
      </w:r>
      <w:r w:rsidR="00805A11">
        <w:rPr>
          <w:spacing w:val="7"/>
          <w:w w:val="109"/>
        </w:rPr>
        <w:t>p</w:t>
      </w:r>
      <w:r w:rsidR="00805A11">
        <w:rPr>
          <w:w w:val="109"/>
        </w:rPr>
        <w:t>otranspiration</w:t>
      </w:r>
      <w:r w:rsidR="00805A11">
        <w:rPr>
          <w:spacing w:val="6"/>
          <w:w w:val="109"/>
        </w:rPr>
        <w:t xml:space="preserve"> </w:t>
      </w:r>
      <w:r w:rsidR="00805A11">
        <w:t>and</w:t>
      </w:r>
      <w:r w:rsidR="00805A11">
        <w:rPr>
          <w:spacing w:val="39"/>
        </w:rPr>
        <w:t xml:space="preserve"> </w:t>
      </w:r>
      <w:r w:rsidR="00805A11">
        <w:rPr>
          <w:w w:val="106"/>
        </w:rPr>
        <w:t>therefore</w:t>
      </w:r>
      <w:r>
        <w:rPr>
          <w:w w:val="106"/>
        </w:rPr>
        <w:t xml:space="preserve"> </w:t>
      </w:r>
      <w:r w:rsidR="00805A11">
        <w:rPr>
          <w:spacing w:val="6"/>
        </w:rPr>
        <w:t>p</w:t>
      </w:r>
      <w:r w:rsidR="00805A11">
        <w:t>ositi</w:t>
      </w:r>
      <w:r w:rsidR="00805A11">
        <w:rPr>
          <w:spacing w:val="-5"/>
        </w:rPr>
        <w:t>v</w:t>
      </w:r>
      <w:r w:rsidR="00805A11">
        <w:t>ely affect</w:t>
      </w:r>
      <w:r w:rsidR="00805A11">
        <w:rPr>
          <w:spacing w:val="26"/>
        </w:rPr>
        <w:t xml:space="preserve"> </w:t>
      </w:r>
      <w:r w:rsidR="00805A11">
        <w:t>soil</w:t>
      </w:r>
      <w:r w:rsidR="00805A11">
        <w:rPr>
          <w:spacing w:val="10"/>
        </w:rPr>
        <w:t xml:space="preserve"> </w:t>
      </w:r>
      <w:r w:rsidR="00805A11">
        <w:t>moisture</w:t>
      </w:r>
      <w:r w:rsidR="00DF5A11">
        <w:t xml:space="preserve">. </w:t>
      </w:r>
      <w:r w:rsidR="00805A11" w:rsidRPr="0070094B">
        <w:rPr>
          <w:w w:val="110"/>
        </w:rPr>
        <w:t>Other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aspects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might also increase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the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available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SWC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for crops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like tree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stem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flow and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deeper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root</w:t>
      </w:r>
      <w:r w:rsidRPr="0070094B">
        <w:rPr>
          <w:w w:val="110"/>
        </w:rPr>
        <w:t xml:space="preserve"> </w:t>
      </w:r>
      <w:r w:rsidR="00805A11" w:rsidRPr="0070094B">
        <w:rPr>
          <w:w w:val="110"/>
        </w:rPr>
        <w:t>water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uptake</w:t>
      </w:r>
      <w:r w:rsidR="00907210">
        <w:rPr>
          <w:w w:val="110"/>
        </w:rPr>
        <w:t xml:space="preserve"> </w:t>
      </w:r>
      <w:r w:rsidR="00805A11" w:rsidRPr="0070094B">
        <w:rPr>
          <w:w w:val="110"/>
        </w:rPr>
        <w:t>(</w:t>
      </w:r>
      <w:proofErr w:type="spellStart"/>
      <w:r w:rsidR="00805A11" w:rsidRPr="0070094B">
        <w:rPr>
          <w:w w:val="110"/>
        </w:rPr>
        <w:t>Pierret</w:t>
      </w:r>
      <w:proofErr w:type="spellEnd"/>
      <w:r w:rsidR="00805A11" w:rsidRPr="0070094B">
        <w:rPr>
          <w:w w:val="110"/>
        </w:rPr>
        <w:t xml:space="preserve"> et al., 2007).</w:t>
      </w:r>
    </w:p>
    <w:p w14:paraId="43378F1F" w14:textId="4C3D3A63" w:rsidR="00D1443B" w:rsidRDefault="00805A11" w:rsidP="002C2525">
      <w:pPr>
        <w:spacing w:before="22" w:line="374" w:lineRule="auto"/>
        <w:ind w:right="11" w:firstLine="284"/>
        <w:jc w:val="both"/>
      </w:pPr>
      <w:r w:rsidRPr="0070094B">
        <w:rPr>
          <w:w w:val="110"/>
        </w:rPr>
        <w:t>Different methods can be used to monitor soil water dynamics in agroforestry systems.</w:t>
      </w:r>
      <w:r w:rsidR="00907210">
        <w:rPr>
          <w:w w:val="110"/>
        </w:rPr>
        <w:t xml:space="preserve">  </w:t>
      </w:r>
      <w:r w:rsidRPr="0070094B">
        <w:rPr>
          <w:w w:val="110"/>
        </w:rPr>
        <w:t>Classical</w:t>
      </w:r>
      <w:r w:rsidR="00907210">
        <w:t xml:space="preserve"> </w:t>
      </w:r>
      <w:r>
        <w:t>meth</w:t>
      </w:r>
      <w:r>
        <w:rPr>
          <w:spacing w:val="6"/>
        </w:rPr>
        <w:t>o</w:t>
      </w:r>
      <w:r>
        <w:t>ds to</w:t>
      </w:r>
      <w:r w:rsidR="00907210">
        <w:t xml:space="preserve"> </w:t>
      </w:r>
      <w:r>
        <w:t>measure</w:t>
      </w:r>
      <w:r w:rsidR="00907210">
        <w:t xml:space="preserve"> </w:t>
      </w:r>
      <w:r>
        <w:t>S</w:t>
      </w:r>
      <w:r>
        <w:rPr>
          <w:spacing w:val="-5"/>
        </w:rPr>
        <w:t>W</w:t>
      </w:r>
      <w:r>
        <w:t>C</w:t>
      </w:r>
      <w:r w:rsidR="00907210">
        <w:t xml:space="preserve"> </w:t>
      </w:r>
      <w:r>
        <w:t>su</w:t>
      </w:r>
      <w:r>
        <w:rPr>
          <w:spacing w:val="-5"/>
        </w:rPr>
        <w:t>c</w:t>
      </w:r>
      <w:r>
        <w:t>h</w:t>
      </w:r>
      <w:r w:rsidR="00907210">
        <w:t xml:space="preserve"> </w:t>
      </w:r>
      <w:r>
        <w:t>as</w:t>
      </w:r>
      <w:r w:rsidR="00907210">
        <w:t xml:space="preserve"> </w:t>
      </w:r>
      <w:r>
        <w:rPr>
          <w:w w:val="106"/>
        </w:rPr>
        <w:t>gr</w:t>
      </w:r>
      <w:r>
        <w:rPr>
          <w:spacing w:val="-5"/>
          <w:w w:val="106"/>
        </w:rPr>
        <w:t>a</w:t>
      </w:r>
      <w:r>
        <w:rPr>
          <w:w w:val="106"/>
        </w:rPr>
        <w:t>vimetric</w:t>
      </w:r>
      <w:r w:rsidR="00907210">
        <w:rPr>
          <w:w w:val="106"/>
        </w:rPr>
        <w:t xml:space="preserve"> </w:t>
      </w:r>
      <w:r>
        <w:rPr>
          <w:w w:val="106"/>
        </w:rPr>
        <w:t>measure</w:t>
      </w:r>
      <w:r>
        <w:t>me</w:t>
      </w:r>
      <w:r>
        <w:rPr>
          <w:spacing w:val="-5"/>
        </w:rPr>
        <w:t>n</w:t>
      </w:r>
      <w:r>
        <w:t>ts,</w:t>
      </w:r>
      <w:r w:rsidR="00907210">
        <w:t xml:space="preserve"> </w:t>
      </w:r>
      <w:r>
        <w:rPr>
          <w:w w:val="110"/>
        </w:rPr>
        <w:t>neutron</w:t>
      </w:r>
      <w:r>
        <w:rPr>
          <w:spacing w:val="13"/>
          <w:w w:val="110"/>
        </w:rPr>
        <w:t xml:space="preserve"> </w:t>
      </w:r>
      <w:r>
        <w:t>pro</w:t>
      </w:r>
      <w:r>
        <w:rPr>
          <w:spacing w:val="6"/>
        </w:rPr>
        <w:t>b</w:t>
      </w:r>
      <w:r>
        <w:t>es,</w:t>
      </w:r>
      <w:r w:rsidR="00907210">
        <w:t xml:space="preserve"> </w:t>
      </w:r>
      <w:r>
        <w:t>time</w:t>
      </w:r>
      <w:r w:rsidR="00907210">
        <w:t xml:space="preserve"> </w:t>
      </w:r>
      <w:r>
        <w:t>domain</w:t>
      </w:r>
      <w:r w:rsidR="00907210">
        <w:t xml:space="preserve"> </w:t>
      </w:r>
      <w:r>
        <w:rPr>
          <w:w w:val="106"/>
        </w:rPr>
        <w:t>reflectometry</w:t>
      </w:r>
      <w:r>
        <w:rPr>
          <w:spacing w:val="16"/>
          <w:w w:val="10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w w:val="108"/>
        </w:rPr>
        <w:t>capacitance</w:t>
      </w:r>
      <w:r>
        <w:rPr>
          <w:spacing w:val="14"/>
          <w:w w:val="108"/>
        </w:rPr>
        <w:t xml:space="preserve"> </w:t>
      </w:r>
      <w:r>
        <w:t>pro</w:t>
      </w:r>
      <w:r>
        <w:rPr>
          <w:spacing w:val="6"/>
        </w:rPr>
        <w:t>b</w:t>
      </w:r>
      <w:r>
        <w:t>es,</w:t>
      </w:r>
      <w:r w:rsidR="00907210">
        <w:t xml:space="preserve"> </w:t>
      </w:r>
      <w:r>
        <w:rPr>
          <w:w w:val="109"/>
        </w:rPr>
        <w:t xml:space="preserve">are </w:t>
      </w:r>
      <w:r>
        <w:rPr>
          <w:spacing w:val="-6"/>
        </w:rPr>
        <w:t>w</w:t>
      </w:r>
      <w:r>
        <w:t>ell</w:t>
      </w:r>
      <w:r>
        <w:rPr>
          <w:spacing w:val="12"/>
        </w:rPr>
        <w:t xml:space="preserve"> </w:t>
      </w:r>
      <w:r>
        <w:t>kn</w:t>
      </w:r>
      <w:r>
        <w:rPr>
          <w:spacing w:val="-5"/>
        </w:rPr>
        <w:t>o</w:t>
      </w:r>
      <w:r>
        <w:t>wn</w:t>
      </w:r>
      <w:r>
        <w:rPr>
          <w:spacing w:val="40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pr</w:t>
      </w:r>
      <w:r>
        <w:rPr>
          <w:spacing w:val="-5"/>
        </w:rPr>
        <w:t>o</w:t>
      </w:r>
      <w:r>
        <w:t>vide</w:t>
      </w:r>
      <w:r w:rsidR="00907210">
        <w:t xml:space="preserve"> </w:t>
      </w:r>
      <w:r>
        <w:t>correct</w:t>
      </w:r>
      <w:r w:rsidR="00907210">
        <w:t xml:space="preserve"> </w:t>
      </w:r>
      <w:r>
        <w:t>and</w:t>
      </w:r>
      <w:r>
        <w:rPr>
          <w:spacing w:val="47"/>
        </w:rPr>
        <w:t xml:space="preserve"> </w:t>
      </w:r>
      <w:r>
        <w:t>robust</w:t>
      </w:r>
      <w:r w:rsidR="00907210">
        <w:t xml:space="preserve"> </w:t>
      </w:r>
      <w:r>
        <w:t>results.</w:t>
      </w:r>
      <w:r w:rsidR="00907210">
        <w:t xml:space="preserve"> </w:t>
      </w:r>
      <w:r>
        <w:t>H</w:t>
      </w:r>
      <w:r>
        <w:rPr>
          <w:spacing w:val="-6"/>
        </w:rPr>
        <w:t>ow</w:t>
      </w:r>
      <w:r>
        <w:t>e</w:t>
      </w:r>
      <w:r>
        <w:rPr>
          <w:spacing w:val="-5"/>
        </w:rPr>
        <w:t>v</w:t>
      </w:r>
      <w:r>
        <w:t>er,</w:t>
      </w:r>
      <w:r>
        <w:rPr>
          <w:spacing w:val="35"/>
        </w:rPr>
        <w:t xml:space="preserve"> </w:t>
      </w:r>
      <w:r>
        <w:t>these</w:t>
      </w:r>
      <w:r>
        <w:rPr>
          <w:spacing w:val="49"/>
        </w:rPr>
        <w:t xml:space="preserve"> </w:t>
      </w:r>
      <w:r>
        <w:t>meth</w:t>
      </w:r>
      <w:r>
        <w:rPr>
          <w:spacing w:val="6"/>
        </w:rPr>
        <w:t>o</w:t>
      </w:r>
      <w:r>
        <w:t>ds</w:t>
      </w:r>
      <w:r w:rsidR="00907210">
        <w:t xml:space="preserve"> </w:t>
      </w:r>
      <w:r>
        <w:rPr>
          <w:w w:val="101"/>
        </w:rPr>
        <w:t>gi</w:t>
      </w:r>
      <w:r>
        <w:rPr>
          <w:spacing w:val="-5"/>
          <w:w w:val="101"/>
        </w:rPr>
        <w:t>v</w:t>
      </w:r>
      <w:r>
        <w:rPr>
          <w:w w:val="99"/>
        </w:rPr>
        <w:t>e</w:t>
      </w:r>
      <w:r w:rsidR="0070094B">
        <w:t xml:space="preserve"> </w:t>
      </w:r>
      <w:r>
        <w:t>only</w:t>
      </w:r>
      <w:r>
        <w:rPr>
          <w:spacing w:val="36"/>
        </w:rPr>
        <w:t xml:space="preserve"> </w:t>
      </w:r>
      <w:r>
        <w:t>l</w:t>
      </w:r>
      <w:r>
        <w:rPr>
          <w:spacing w:val="6"/>
        </w:rPr>
        <w:t>o</w:t>
      </w:r>
      <w:r>
        <w:t>cal</w:t>
      </w:r>
      <w:r>
        <w:rPr>
          <w:spacing w:val="28"/>
        </w:rPr>
        <w:t xml:space="preserve"> </w:t>
      </w:r>
      <w:r>
        <w:rPr>
          <w:w w:val="107"/>
        </w:rPr>
        <w:t>measureme</w:t>
      </w:r>
      <w:r>
        <w:rPr>
          <w:spacing w:val="-5"/>
          <w:w w:val="107"/>
        </w:rPr>
        <w:t>n</w:t>
      </w:r>
      <w:r>
        <w:rPr>
          <w:w w:val="107"/>
        </w:rPr>
        <w:t>ts</w:t>
      </w:r>
      <w:r>
        <w:rPr>
          <w:spacing w:val="21"/>
          <w:w w:val="10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 w:rsidR="00907210">
        <w:t xml:space="preserve"> </w:t>
      </w:r>
      <w:r>
        <w:t>S</w:t>
      </w:r>
      <w:r>
        <w:rPr>
          <w:spacing w:val="-5"/>
        </w:rPr>
        <w:t>W</w:t>
      </w:r>
      <w:r>
        <w:t>C.</w:t>
      </w:r>
      <w:r w:rsidR="00907210">
        <w:t xml:space="preserve"> </w:t>
      </w:r>
      <w:r>
        <w:t>Geop</w:t>
      </w:r>
      <w:r>
        <w:rPr>
          <w:spacing w:val="-5"/>
        </w:rPr>
        <w:t>h</w:t>
      </w:r>
      <w:r>
        <w:t>ysical</w:t>
      </w:r>
      <w:r w:rsidR="00907210">
        <w:t xml:space="preserve"> </w:t>
      </w:r>
      <w:r>
        <w:t>meth</w:t>
      </w:r>
      <w:r>
        <w:rPr>
          <w:spacing w:val="6"/>
        </w:rPr>
        <w:t>o</w:t>
      </w:r>
      <w:r>
        <w:t>ds,</w:t>
      </w:r>
      <w:r w:rsidR="00907210">
        <w:t xml:space="preserve"> </w:t>
      </w:r>
      <w:r>
        <w:t>and</w:t>
      </w:r>
      <w:r w:rsidR="00907210">
        <w:t xml:space="preserve"> </w:t>
      </w:r>
      <w:r>
        <w:t>more</w:t>
      </w:r>
      <w:r>
        <w:rPr>
          <w:spacing w:val="41"/>
        </w:rPr>
        <w:t xml:space="preserve"> </w:t>
      </w:r>
      <w:r>
        <w:t>s</w:t>
      </w:r>
      <w:r>
        <w:rPr>
          <w:spacing w:val="6"/>
        </w:rPr>
        <w:t>p</w:t>
      </w:r>
      <w:r>
        <w:t>ecifically</w:t>
      </w:r>
      <w:r>
        <w:rPr>
          <w:spacing w:val="11"/>
        </w:rPr>
        <w:t xml:space="preserve"> </w:t>
      </w:r>
      <w:r>
        <w:t>Electrical</w:t>
      </w:r>
      <w:r w:rsidR="00907210">
        <w:t xml:space="preserve"> </w:t>
      </w:r>
      <w:r>
        <w:rPr>
          <w:w w:val="104"/>
        </w:rPr>
        <w:t>Res</w:t>
      </w:r>
      <w:r>
        <w:rPr>
          <w:w w:val="106"/>
        </w:rPr>
        <w:t>istiv</w:t>
      </w:r>
      <w:r>
        <w:rPr>
          <w:spacing w:val="1"/>
          <w:w w:val="106"/>
        </w:rPr>
        <w:t>i</w:t>
      </w:r>
      <w:r>
        <w:rPr>
          <w:spacing w:val="-5"/>
          <w:w w:val="139"/>
        </w:rPr>
        <w:t>t</w:t>
      </w:r>
      <w:r>
        <w:rPr>
          <w:w w:val="105"/>
        </w:rPr>
        <w:t>y</w:t>
      </w:r>
      <w:r>
        <w:rPr>
          <w:spacing w:val="-1"/>
        </w:rPr>
        <w:t xml:space="preserve"> </w:t>
      </w:r>
      <w:r>
        <w:rPr>
          <w:spacing w:val="-17"/>
          <w:w w:val="109"/>
        </w:rPr>
        <w:t>T</w:t>
      </w:r>
      <w:r>
        <w:rPr>
          <w:w w:val="109"/>
        </w:rPr>
        <w:t>omograp</w:t>
      </w:r>
      <w:r>
        <w:rPr>
          <w:spacing w:val="-5"/>
          <w:w w:val="109"/>
        </w:rPr>
        <w:t>h</w:t>
      </w:r>
      <w:r>
        <w:rPr>
          <w:w w:val="109"/>
        </w:rPr>
        <w:t>y</w:t>
      </w:r>
      <w:r>
        <w:rPr>
          <w:spacing w:val="-22"/>
          <w:w w:val="109"/>
        </w:rPr>
        <w:t xml:space="preserve"> </w:t>
      </w:r>
      <w:r>
        <w:rPr>
          <w:w w:val="109"/>
        </w:rPr>
        <w:t>(E</w:t>
      </w:r>
      <w:r>
        <w:rPr>
          <w:spacing w:val="-17"/>
          <w:w w:val="109"/>
        </w:rPr>
        <w:t>R</w:t>
      </w:r>
      <w:r>
        <w:rPr>
          <w:w w:val="109"/>
        </w:rPr>
        <w:t>T)</w:t>
      </w:r>
      <w:r>
        <w:rPr>
          <w:spacing w:val="17"/>
          <w:w w:val="109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pr</w:t>
      </w:r>
      <w:r>
        <w:rPr>
          <w:spacing w:val="-5"/>
        </w:rPr>
        <w:t>ov</w:t>
      </w:r>
      <w:r>
        <w:t>en</w:t>
      </w:r>
      <w:r>
        <w:rPr>
          <w:spacing w:val="3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5"/>
        </w:rPr>
        <w:t>b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meth</w:t>
      </w:r>
      <w:r>
        <w:rPr>
          <w:spacing w:val="6"/>
        </w:rPr>
        <w:t>o</w:t>
      </w:r>
      <w:r>
        <w:t>d</w:t>
      </w:r>
      <w:r>
        <w:rPr>
          <w:spacing w:val="49"/>
        </w:rPr>
        <w:t xml:space="preserve"> </w:t>
      </w:r>
      <w:r>
        <w:rPr>
          <w:spacing w:val="-6"/>
          <w:w w:val="112"/>
        </w:rPr>
        <w:t>a</w:t>
      </w:r>
      <w:r>
        <w:rPr>
          <w:spacing w:val="-5"/>
          <w:w w:val="105"/>
        </w:rPr>
        <w:t>v</w:t>
      </w:r>
      <w:r>
        <w:rPr>
          <w:w w:val="103"/>
        </w:rPr>
        <w:t>oid</w:t>
      </w:r>
      <w:r>
        <w:t>ing</w:t>
      </w:r>
      <w:r>
        <w:rPr>
          <w:spacing w:val="14"/>
        </w:rPr>
        <w:t xml:space="preserve"> </w:t>
      </w:r>
      <w:r>
        <w:t>some</w:t>
      </w:r>
      <w:r>
        <w:rPr>
          <w:spacing w:val="15"/>
        </w:rPr>
        <w:t xml:space="preserve"> </w:t>
      </w:r>
      <w:r>
        <w:t>of the</w:t>
      </w:r>
      <w:r>
        <w:rPr>
          <w:spacing w:val="39"/>
        </w:rPr>
        <w:t xml:space="preserve"> </w:t>
      </w:r>
      <w:r>
        <w:rPr>
          <w:w w:val="107"/>
        </w:rPr>
        <w:t>disad</w:t>
      </w:r>
      <w:r>
        <w:rPr>
          <w:spacing w:val="-12"/>
          <w:w w:val="107"/>
        </w:rPr>
        <w:t>v</w:t>
      </w:r>
      <w:r>
        <w:rPr>
          <w:w w:val="107"/>
        </w:rPr>
        <w:t>a</w:t>
      </w:r>
      <w:r>
        <w:rPr>
          <w:spacing w:val="-5"/>
          <w:w w:val="107"/>
        </w:rPr>
        <w:t>n</w:t>
      </w:r>
      <w:r>
        <w:rPr>
          <w:w w:val="107"/>
        </w:rPr>
        <w:t>tages</w:t>
      </w:r>
      <w:r>
        <w:rPr>
          <w:spacing w:val="17"/>
          <w:w w:val="107"/>
        </w:rPr>
        <w:t xml:space="preserve"> </w:t>
      </w:r>
      <w:r>
        <w:rPr>
          <w:w w:val="107"/>
        </w:rPr>
        <w:t>me</w:t>
      </w:r>
      <w:r>
        <w:rPr>
          <w:spacing w:val="-5"/>
          <w:w w:val="107"/>
        </w:rPr>
        <w:t>n</w:t>
      </w:r>
      <w:r>
        <w:rPr>
          <w:w w:val="107"/>
        </w:rPr>
        <w:t>tioned</w:t>
      </w:r>
      <w:r>
        <w:rPr>
          <w:spacing w:val="6"/>
          <w:w w:val="107"/>
        </w:rPr>
        <w:t xml:space="preserve"> </w:t>
      </w:r>
      <w:r>
        <w:t>a</w:t>
      </w:r>
      <w:r>
        <w:rPr>
          <w:spacing w:val="6"/>
        </w:rPr>
        <w:t>b</w:t>
      </w:r>
      <w:r>
        <w:rPr>
          <w:spacing w:val="-6"/>
        </w:rPr>
        <w:t>o</w:t>
      </w:r>
      <w:r>
        <w:rPr>
          <w:spacing w:val="-5"/>
        </w:rPr>
        <w:t>v</w:t>
      </w:r>
      <w:r>
        <w:t>e.</w:t>
      </w:r>
      <w:r w:rsidR="00907210">
        <w:t xml:space="preserve"> </w:t>
      </w:r>
      <w:r>
        <w:t>E</w:t>
      </w:r>
      <w:r>
        <w:rPr>
          <w:spacing w:val="-17"/>
        </w:rPr>
        <w:t>R</w:t>
      </w:r>
      <w:r>
        <w:t>T</w:t>
      </w:r>
      <w:r w:rsidR="00907210">
        <w:t xml:space="preserve"> </w:t>
      </w:r>
      <w:r>
        <w:t>is</w:t>
      </w:r>
      <w:r>
        <w:rPr>
          <w:spacing w:val="7"/>
        </w:rPr>
        <w:t xml:space="preserve"> </w:t>
      </w:r>
      <w:r>
        <w:rPr>
          <w:w w:val="104"/>
        </w:rPr>
        <w:t>minimally-i</w:t>
      </w:r>
      <w:r>
        <w:rPr>
          <w:spacing w:val="-4"/>
          <w:w w:val="104"/>
        </w:rPr>
        <w:t>n</w:t>
      </w:r>
      <w:r>
        <w:rPr>
          <w:spacing w:val="-11"/>
          <w:w w:val="104"/>
        </w:rPr>
        <w:t>v</w:t>
      </w:r>
      <w:r>
        <w:rPr>
          <w:w w:val="104"/>
        </w:rPr>
        <w:t>asi</w:t>
      </w:r>
      <w:r>
        <w:rPr>
          <w:spacing w:val="-5"/>
          <w:w w:val="104"/>
        </w:rPr>
        <w:t>v</w:t>
      </w:r>
      <w:r>
        <w:rPr>
          <w:w w:val="104"/>
        </w:rPr>
        <w:t>e</w:t>
      </w:r>
      <w:r>
        <w:rPr>
          <w:spacing w:val="16"/>
          <w:w w:val="104"/>
        </w:rPr>
        <w:t xml:space="preserve"> </w:t>
      </w:r>
      <w:r>
        <w:rPr>
          <w:w w:val="111"/>
        </w:rPr>
        <w:t xml:space="preserve">and </w:t>
      </w:r>
      <w:r>
        <w:t>results</w:t>
      </w:r>
      <w:r w:rsidR="00907210"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2-</w:t>
      </w:r>
      <w:r>
        <w:rPr>
          <w:spacing w:val="17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3-D</w:t>
      </w:r>
      <w:r>
        <w:rPr>
          <w:spacing w:val="24"/>
        </w:rPr>
        <w:t xml:space="preserve"> </w:t>
      </w:r>
      <w:r>
        <w:t>image</w:t>
      </w:r>
      <w:r>
        <w:rPr>
          <w:spacing w:val="3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 w:rsidR="00907210">
        <w:t xml:space="preserve"> </w:t>
      </w:r>
      <w:r>
        <w:t>soil</w:t>
      </w:r>
      <w:r>
        <w:rPr>
          <w:spacing w:val="15"/>
        </w:rPr>
        <w:t xml:space="preserve"> </w:t>
      </w:r>
      <w:r>
        <w:t>electrical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up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few</w:t>
      </w:r>
      <w:r>
        <w:rPr>
          <w:spacing w:val="9"/>
        </w:rPr>
        <w:t xml:space="preserve"> </w:t>
      </w:r>
      <w:proofErr w:type="gramStart"/>
      <w:r>
        <w:rPr>
          <w:w w:val="108"/>
        </w:rPr>
        <w:t>meters</w:t>
      </w:r>
      <w:proofErr w:type="gramEnd"/>
      <w:r>
        <w:rPr>
          <w:w w:val="108"/>
        </w:rPr>
        <w:t xml:space="preserve"> </w:t>
      </w:r>
      <w:r>
        <w:t>depth,</w:t>
      </w:r>
      <w:r w:rsidR="00907210">
        <w:t xml:space="preserve"> </w:t>
      </w:r>
      <w:r>
        <w:t>de</w:t>
      </w:r>
      <w:r>
        <w:rPr>
          <w:spacing w:val="6"/>
        </w:rPr>
        <w:t>p</w:t>
      </w:r>
      <w:r>
        <w:t>ending</w:t>
      </w:r>
      <w:r w:rsidR="00907210">
        <w:t xml:space="preserve"> </w:t>
      </w:r>
      <w:r>
        <w:t>on</w:t>
      </w:r>
      <w:r>
        <w:rPr>
          <w:spacing w:val="40"/>
        </w:rPr>
        <w:t xml:space="preserve"> </w:t>
      </w:r>
      <w:r>
        <w:t>the</w:t>
      </w:r>
      <w:r w:rsidR="00907210">
        <w:t xml:space="preserve"> </w:t>
      </w:r>
      <w:r>
        <w:t>electr</w:t>
      </w:r>
      <w:r>
        <w:rPr>
          <w:spacing w:val="6"/>
        </w:rPr>
        <w:t>o</w:t>
      </w:r>
      <w:r>
        <w:t>de</w:t>
      </w:r>
      <w:r w:rsidR="00907210">
        <w:t xml:space="preserve"> </w:t>
      </w:r>
      <w:r>
        <w:t>l</w:t>
      </w:r>
      <w:r>
        <w:rPr>
          <w:spacing w:val="-5"/>
        </w:rPr>
        <w:t>a</w:t>
      </w:r>
      <w:r>
        <w:t>y-out.</w:t>
      </w:r>
      <w:r w:rsidR="00907210">
        <w:t xml:space="preserve"> </w:t>
      </w:r>
      <w:r>
        <w:rPr>
          <w:spacing w:val="28"/>
        </w:rPr>
        <w:t xml:space="preserve"> </w:t>
      </w:r>
      <w:r>
        <w:t>Since</w:t>
      </w:r>
      <w:r>
        <w:rPr>
          <w:spacing w:val="39"/>
        </w:rPr>
        <w:t xml:space="preserve"> </w:t>
      </w:r>
      <w:r>
        <w:t>the</w:t>
      </w:r>
      <w:r w:rsidR="00907210">
        <w:t xml:space="preserve"> </w:t>
      </w:r>
      <w:r>
        <w:t>soil</w:t>
      </w:r>
      <w:r>
        <w:rPr>
          <w:spacing w:val="27"/>
        </w:rPr>
        <w:t xml:space="preserve"> </w:t>
      </w:r>
      <w:r>
        <w:t>electrical</w:t>
      </w:r>
      <w:r w:rsidR="00907210">
        <w:t xml:space="preserve"> </w:t>
      </w:r>
      <w:r>
        <w:rPr>
          <w:w w:val="108"/>
        </w:rPr>
        <w:t>resistivi</w:t>
      </w:r>
      <w:r>
        <w:rPr>
          <w:spacing w:val="-4"/>
          <w:w w:val="108"/>
        </w:rPr>
        <w:t>t</w:t>
      </w:r>
      <w:r>
        <w:rPr>
          <w:w w:val="105"/>
        </w:rPr>
        <w:t>y</w:t>
      </w:r>
      <w:r w:rsidR="0070094B">
        <w:t xml:space="preserve"> </w:t>
      </w:r>
      <w:r>
        <w:t>is</w:t>
      </w:r>
      <w:r>
        <w:rPr>
          <w:spacing w:val="17"/>
        </w:rPr>
        <w:t xml:space="preserve"> </w:t>
      </w:r>
      <w:r>
        <w:t>strongly</w:t>
      </w:r>
      <w:r w:rsidR="00907210">
        <w:t xml:space="preserve"> </w:t>
      </w:r>
      <w:r>
        <w:t>lin</w:t>
      </w:r>
      <w:r>
        <w:rPr>
          <w:spacing w:val="-5"/>
        </w:rPr>
        <w:t>k</w:t>
      </w:r>
      <w:r>
        <w:t>ed</w:t>
      </w:r>
      <w:r>
        <w:rPr>
          <w:spacing w:val="3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</w:t>
      </w:r>
      <w:r>
        <w:rPr>
          <w:spacing w:val="-5"/>
        </w:rPr>
        <w:t>W</w:t>
      </w:r>
      <w:r>
        <w:t>C</w:t>
      </w:r>
      <w:r>
        <w:rPr>
          <w:spacing w:val="43"/>
        </w:rPr>
        <w:t xml:space="preserve"> </w:t>
      </w:r>
      <w:r>
        <w:t>(Zhou</w:t>
      </w:r>
      <w:r>
        <w:rPr>
          <w:spacing w:val="46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al.,</w:t>
      </w:r>
      <w:r>
        <w:rPr>
          <w:spacing w:val="37"/>
        </w:rPr>
        <w:t xml:space="preserve"> </w:t>
      </w:r>
      <w:r>
        <w:t>2001),</w:t>
      </w:r>
      <w:r>
        <w:rPr>
          <w:spacing w:val="27"/>
        </w:rPr>
        <w:t xml:space="preserve"> </w:t>
      </w:r>
      <w:r>
        <w:t>this</w:t>
      </w:r>
      <w:r>
        <w:rPr>
          <w:spacing w:val="49"/>
        </w:rPr>
        <w:t xml:space="preserve"> </w:t>
      </w:r>
      <w:r>
        <w:t>geop</w:t>
      </w:r>
      <w:r>
        <w:rPr>
          <w:spacing w:val="-5"/>
        </w:rPr>
        <w:t>h</w:t>
      </w:r>
      <w:r>
        <w:t>ysical</w:t>
      </w:r>
      <w:r w:rsidR="00907210">
        <w:t xml:space="preserve"> </w:t>
      </w:r>
      <w:r>
        <w:t>meth</w:t>
      </w:r>
      <w:r>
        <w:rPr>
          <w:spacing w:val="6"/>
        </w:rPr>
        <w:t>o</w:t>
      </w:r>
      <w:r>
        <w:t>d</w:t>
      </w:r>
      <w:r w:rsidR="00907210">
        <w:t xml:space="preserve"> </w:t>
      </w:r>
      <w:r>
        <w:t>is</w:t>
      </w:r>
      <w:r>
        <w:rPr>
          <w:spacing w:val="17"/>
        </w:rPr>
        <w:t xml:space="preserve"> </w:t>
      </w:r>
      <w:r>
        <w:rPr>
          <w:w w:val="105"/>
        </w:rPr>
        <w:t xml:space="preserve">more </w:t>
      </w:r>
      <w:r>
        <w:t>and</w:t>
      </w:r>
      <w:r w:rsidR="00907210">
        <w:t xml:space="preserve"> </w:t>
      </w:r>
      <w:r>
        <w:t>more</w:t>
      </w:r>
      <w:r>
        <w:rPr>
          <w:spacing w:val="40"/>
        </w:rPr>
        <w:t xml:space="preserve"> </w:t>
      </w:r>
      <w:r>
        <w:t>applied</w:t>
      </w:r>
      <w:r w:rsidR="00907210"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5"/>
        </w:rPr>
        <w:t>h</w:t>
      </w:r>
      <w:r>
        <w:t>ydrological</w:t>
      </w:r>
      <w:r w:rsidR="00907210">
        <w:t xml:space="preserve"> </w:t>
      </w:r>
      <w:r>
        <w:t>and</w:t>
      </w:r>
      <w:r w:rsidR="00907210">
        <w:t xml:space="preserve"> </w:t>
      </w:r>
      <w:r>
        <w:t>soil</w:t>
      </w:r>
      <w:r>
        <w:rPr>
          <w:spacing w:val="16"/>
        </w:rPr>
        <w:t xml:space="preserve"> </w:t>
      </w:r>
      <w:r>
        <w:t>sciences</w:t>
      </w:r>
      <w:r>
        <w:rPr>
          <w:spacing w:val="2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field</w:t>
      </w:r>
      <w:r>
        <w:rPr>
          <w:spacing w:val="16"/>
        </w:rPr>
        <w:t xml:space="preserve"> </w:t>
      </w:r>
      <w:r>
        <w:t>called</w:t>
      </w:r>
      <w:r>
        <w:rPr>
          <w:spacing w:val="38"/>
        </w:rPr>
        <w:t xml:space="preserve"> </w:t>
      </w:r>
      <w:r>
        <w:rPr>
          <w:w w:val="111"/>
        </w:rPr>
        <w:t>“</w:t>
      </w:r>
      <w:proofErr w:type="spellStart"/>
      <w:r>
        <w:rPr>
          <w:spacing w:val="-5"/>
          <w:w w:val="111"/>
        </w:rPr>
        <w:t>h</w:t>
      </w:r>
      <w:r>
        <w:rPr>
          <w:w w:val="103"/>
        </w:rPr>
        <w:t>ydrogeo</w:t>
      </w:r>
      <w:r>
        <w:t>p</w:t>
      </w:r>
      <w:r>
        <w:rPr>
          <w:spacing w:val="-5"/>
        </w:rPr>
        <w:t>h</w:t>
      </w:r>
      <w:r>
        <w:t>ysics</w:t>
      </w:r>
      <w:proofErr w:type="spellEnd"/>
      <w:r>
        <w:t>”.</w:t>
      </w:r>
      <w:r w:rsidR="00907210">
        <w:t xml:space="preserve">  </w:t>
      </w:r>
      <w:r>
        <w:t>E</w:t>
      </w:r>
      <w:r>
        <w:rPr>
          <w:spacing w:val="-16"/>
        </w:rPr>
        <w:t>R</w:t>
      </w:r>
      <w:r>
        <w:t>T</w:t>
      </w:r>
      <w:r w:rsidR="00907210">
        <w:t xml:space="preserve"> </w:t>
      </w:r>
      <w:r>
        <w:t>has</w:t>
      </w:r>
      <w:r>
        <w:rPr>
          <w:spacing w:val="43"/>
        </w:rPr>
        <w:t xml:space="preserve"> </w:t>
      </w:r>
      <w:r>
        <w:rPr>
          <w:spacing w:val="6"/>
        </w:rPr>
        <w:t>b</w:t>
      </w:r>
      <w:r>
        <w:t>een</w:t>
      </w:r>
      <w:r>
        <w:rPr>
          <w:spacing w:val="40"/>
        </w:rPr>
        <w:t xml:space="preserve"> </w:t>
      </w:r>
      <w:r>
        <w:t>used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study</w:t>
      </w:r>
      <w:r w:rsidR="00907210">
        <w:t xml:space="preserve"> </w:t>
      </w:r>
      <w:r>
        <w:t>solute</w:t>
      </w:r>
      <w:r w:rsidR="00907210">
        <w:t xml:space="preserve"> </w:t>
      </w:r>
      <w:r>
        <w:rPr>
          <w:w w:val="110"/>
        </w:rPr>
        <w:t>trans</w:t>
      </w:r>
      <w:r>
        <w:rPr>
          <w:spacing w:val="7"/>
          <w:w w:val="110"/>
        </w:rPr>
        <w:t>p</w:t>
      </w:r>
      <w:r>
        <w:rPr>
          <w:w w:val="110"/>
        </w:rPr>
        <w:t>ort</w:t>
      </w:r>
      <w:r>
        <w:rPr>
          <w:spacing w:val="39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Kemna</w:t>
      </w:r>
      <w:proofErr w:type="spellEnd"/>
      <w:r>
        <w:rPr>
          <w:spacing w:val="6"/>
          <w:w w:val="110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al.,</w:t>
      </w:r>
      <w:r>
        <w:rPr>
          <w:spacing w:val="41"/>
        </w:rPr>
        <w:t xml:space="preserve"> </w:t>
      </w:r>
      <w:r>
        <w:t xml:space="preserve">2002; </w:t>
      </w:r>
      <w:proofErr w:type="spellStart"/>
      <w:r>
        <w:t>Cassiani</w:t>
      </w:r>
      <w:proofErr w:type="spellEnd"/>
      <w:r w:rsidR="00907210">
        <w:t xml:space="preserve"> </w:t>
      </w:r>
      <w:r>
        <w:t>et</w:t>
      </w:r>
      <w:r>
        <w:rPr>
          <w:spacing w:val="41"/>
        </w:rPr>
        <w:t xml:space="preserve"> </w:t>
      </w:r>
      <w:r>
        <w:t>al.,</w:t>
      </w:r>
      <w:r>
        <w:rPr>
          <w:spacing w:val="38"/>
        </w:rPr>
        <w:t xml:space="preserve"> </w:t>
      </w:r>
      <w:r>
        <w:t>2006;</w:t>
      </w:r>
      <w:r>
        <w:rPr>
          <w:spacing w:val="14"/>
        </w:rPr>
        <w:t xml:space="preserve"> </w:t>
      </w:r>
      <w:proofErr w:type="spellStart"/>
      <w:r>
        <w:t>K</w:t>
      </w:r>
      <w:r>
        <w:rPr>
          <w:spacing w:val="6"/>
        </w:rPr>
        <w:t>o</w:t>
      </w:r>
      <w:r>
        <w:t>estel</w:t>
      </w:r>
      <w:proofErr w:type="spellEnd"/>
      <w:r w:rsidR="00907210">
        <w:t xml:space="preserve"> </w:t>
      </w:r>
      <w:r>
        <w:t>et</w:t>
      </w:r>
      <w:r>
        <w:rPr>
          <w:spacing w:val="41"/>
        </w:rPr>
        <w:t xml:space="preserve"> </w:t>
      </w:r>
      <w:r>
        <w:t>al.,</w:t>
      </w:r>
      <w:r>
        <w:rPr>
          <w:spacing w:val="38"/>
        </w:rPr>
        <w:t xml:space="preserve"> </w:t>
      </w:r>
      <w:r>
        <w:t>2008;</w:t>
      </w:r>
      <w:r>
        <w:rPr>
          <w:spacing w:val="14"/>
        </w:rPr>
        <w:t xml:space="preserve"> </w:t>
      </w:r>
      <w:proofErr w:type="spellStart"/>
      <w:r>
        <w:rPr>
          <w:w w:val="112"/>
        </w:rPr>
        <w:t>Gar</w:t>
      </w:r>
      <w:r>
        <w:rPr>
          <w:spacing w:val="-5"/>
          <w:w w:val="112"/>
        </w:rPr>
        <w:t>r</w:t>
      </w:r>
      <w:r>
        <w:rPr>
          <w:spacing w:val="-94"/>
          <w:w w:val="149"/>
        </w:rPr>
        <w:t>´</w:t>
      </w:r>
      <w:r>
        <w:rPr>
          <w:w w:val="99"/>
        </w:rPr>
        <w:t>e</w:t>
      </w:r>
      <w:proofErr w:type="spellEnd"/>
      <w:r>
        <w:rPr>
          <w:spacing w:val="19"/>
        </w:rPr>
        <w:t xml:space="preserve"> </w:t>
      </w:r>
      <w:r>
        <w:rPr>
          <w:w w:val="114"/>
        </w:rPr>
        <w:t>et</w:t>
      </w:r>
      <w:r>
        <w:rPr>
          <w:spacing w:val="13"/>
          <w:w w:val="114"/>
        </w:rPr>
        <w:t xml:space="preserve"> </w:t>
      </w:r>
      <w:r>
        <w:t>al.,</w:t>
      </w:r>
      <w:r>
        <w:rPr>
          <w:spacing w:val="38"/>
        </w:rPr>
        <w:t xml:space="preserve"> </w:t>
      </w:r>
      <w:r>
        <w:t>2010)),</w:t>
      </w:r>
      <w:r>
        <w:rPr>
          <w:spacing w:val="43"/>
        </w:rPr>
        <w:t xml:space="preserve"> </w:t>
      </w:r>
      <w:r>
        <w:rPr>
          <w:spacing w:val="-6"/>
        </w:rPr>
        <w:t>w</w:t>
      </w:r>
      <w:r>
        <w:t>ater</w:t>
      </w:r>
      <w:r w:rsidR="00907210">
        <w:t xml:space="preserve"> </w:t>
      </w:r>
      <w:r>
        <w:rPr>
          <w:w w:val="106"/>
        </w:rPr>
        <w:t xml:space="preserve">dynamics </w:t>
      </w:r>
      <w:r>
        <w:t>in</w:t>
      </w:r>
      <w:r>
        <w:rPr>
          <w:spacing w:val="34"/>
        </w:rPr>
        <w:t xml:space="preserve"> </w:t>
      </w:r>
      <w:r>
        <w:t>crop</w:t>
      </w:r>
      <w:r>
        <w:rPr>
          <w:spacing w:val="6"/>
        </w:rPr>
        <w:t>p</w:t>
      </w:r>
      <w:r>
        <w:t>ed</w:t>
      </w:r>
      <w:r w:rsidR="00907210">
        <w:t xml:space="preserve"> </w:t>
      </w:r>
      <w:r>
        <w:t>soil</w:t>
      </w:r>
      <w:r>
        <w:rPr>
          <w:spacing w:val="22"/>
        </w:rPr>
        <w:t xml:space="preserve"> </w:t>
      </w:r>
      <w:r>
        <w:t>(</w:t>
      </w:r>
      <w:proofErr w:type="spellStart"/>
      <w:r>
        <w:t>Mi</w:t>
      </w:r>
      <w:r>
        <w:rPr>
          <w:spacing w:val="-5"/>
        </w:rPr>
        <w:t>c</w:t>
      </w:r>
      <w:r>
        <w:t>hot</w:t>
      </w:r>
      <w:proofErr w:type="spellEnd"/>
      <w:r w:rsidR="00907210">
        <w:t xml:space="preserve"> </w:t>
      </w:r>
      <w:r>
        <w:t>et</w:t>
      </w:r>
      <w:r>
        <w:rPr>
          <w:spacing w:val="47"/>
        </w:rPr>
        <w:t xml:space="preserve"> </w:t>
      </w:r>
      <w:r>
        <w:t>al.,</w:t>
      </w:r>
      <w:r>
        <w:rPr>
          <w:spacing w:val="45"/>
        </w:rPr>
        <w:t xml:space="preserve"> </w:t>
      </w:r>
      <w:r>
        <w:t>2003;</w:t>
      </w:r>
      <w:r>
        <w:rPr>
          <w:spacing w:val="20"/>
        </w:rPr>
        <w:t xml:space="preserve"> </w:t>
      </w:r>
      <w:proofErr w:type="spellStart"/>
      <w:r>
        <w:t>Sr</w:t>
      </w:r>
      <w:r>
        <w:rPr>
          <w:spacing w:val="-5"/>
        </w:rPr>
        <w:t>ay</w:t>
      </w:r>
      <w:r>
        <w:t>eddin</w:t>
      </w:r>
      <w:proofErr w:type="spellEnd"/>
      <w:r w:rsidR="00907210">
        <w:t xml:space="preserve"> </w:t>
      </w:r>
      <w:r>
        <w:t>&amp;</w:t>
      </w:r>
      <w:r>
        <w:rPr>
          <w:spacing w:val="23"/>
        </w:rPr>
        <w:t xml:space="preserve"> </w:t>
      </w:r>
      <w:proofErr w:type="spellStart"/>
      <w:r>
        <w:t>Doussan</w:t>
      </w:r>
      <w:proofErr w:type="spellEnd"/>
      <w:r>
        <w:t>,</w:t>
      </w:r>
      <w:r w:rsidR="00907210">
        <w:t xml:space="preserve"> </w:t>
      </w:r>
      <w:r>
        <w:t>2009;</w:t>
      </w:r>
      <w:r>
        <w:rPr>
          <w:spacing w:val="20"/>
        </w:rPr>
        <w:t xml:space="preserve"> </w:t>
      </w:r>
      <w:proofErr w:type="spellStart"/>
      <w:r>
        <w:rPr>
          <w:w w:val="112"/>
        </w:rPr>
        <w:t>Gar</w:t>
      </w:r>
      <w:r>
        <w:rPr>
          <w:spacing w:val="-5"/>
          <w:w w:val="112"/>
        </w:rPr>
        <w:t>r</w:t>
      </w:r>
      <w:r>
        <w:rPr>
          <w:spacing w:val="-94"/>
          <w:w w:val="149"/>
        </w:rPr>
        <w:t>´</w:t>
      </w:r>
      <w:r>
        <w:rPr>
          <w:w w:val="99"/>
        </w:rPr>
        <w:t>e</w:t>
      </w:r>
      <w:proofErr w:type="spellEnd"/>
      <w:r>
        <w:rPr>
          <w:spacing w:val="25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rPr>
          <w:w w:val="108"/>
        </w:rPr>
        <w:t>al.,</w:t>
      </w:r>
      <w:r>
        <w:t>2013;</w:t>
      </w:r>
      <w:r>
        <w:rPr>
          <w:spacing w:val="2"/>
        </w:rPr>
        <w:t xml:space="preserve"> </w:t>
      </w:r>
      <w:proofErr w:type="spellStart"/>
      <w:r>
        <w:t>Beff</w:t>
      </w:r>
      <w:proofErr w:type="spellEnd"/>
      <w:r>
        <w:rPr>
          <w:spacing w:val="-4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al.,</w:t>
      </w:r>
      <w:r>
        <w:rPr>
          <w:spacing w:val="27"/>
        </w:rPr>
        <w:t xml:space="preserve"> </w:t>
      </w:r>
      <w:r>
        <w:t>2013;</w:t>
      </w:r>
      <w:r>
        <w:rPr>
          <w:spacing w:val="2"/>
        </w:rPr>
        <w:t xml:space="preserve"> </w:t>
      </w:r>
      <w:proofErr w:type="spellStart"/>
      <w:r>
        <w:t>Whalley</w:t>
      </w:r>
      <w:proofErr w:type="spellEnd"/>
      <w:r>
        <w:rPr>
          <w:spacing w:val="49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al.,</w:t>
      </w:r>
      <w:r>
        <w:rPr>
          <w:spacing w:val="28"/>
        </w:rPr>
        <w:t xml:space="preserve"> </w:t>
      </w:r>
      <w:r>
        <w:t>2017),</w:t>
      </w:r>
      <w:r>
        <w:rPr>
          <w:spacing w:val="19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w w:val="112"/>
        </w:rPr>
        <w:t>or</w:t>
      </w:r>
      <w:r>
        <w:rPr>
          <w:spacing w:val="-6"/>
          <w:w w:val="112"/>
        </w:rPr>
        <w:t>c</w:t>
      </w:r>
      <w:r>
        <w:rPr>
          <w:w w:val="112"/>
        </w:rPr>
        <w:t>hard/trees</w:t>
      </w:r>
      <w:r>
        <w:rPr>
          <w:spacing w:val="6"/>
          <w:w w:val="112"/>
        </w:rPr>
        <w:t xml:space="preserve"> </w:t>
      </w:r>
      <w:r>
        <w:rPr>
          <w:w w:val="105"/>
        </w:rPr>
        <w:t>(Ain-</w:t>
      </w:r>
      <w:proofErr w:type="spellStart"/>
      <w:r>
        <w:rPr>
          <w:w w:val="105"/>
        </w:rPr>
        <w:t>Lho</w:t>
      </w:r>
      <w:r>
        <w:rPr>
          <w:spacing w:val="1"/>
          <w:w w:val="105"/>
        </w:rPr>
        <w:t>u</w:t>
      </w:r>
      <w:r>
        <w:rPr>
          <w:w w:val="139"/>
        </w:rPr>
        <w:t>t</w:t>
      </w:r>
      <w:proofErr w:type="spellEnd"/>
      <w:r>
        <w:rPr>
          <w:spacing w:val="7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rPr>
          <w:w w:val="108"/>
        </w:rPr>
        <w:t>al.,</w:t>
      </w:r>
      <w:r w:rsidR="0070094B">
        <w:rPr>
          <w:w w:val="108"/>
        </w:rPr>
        <w:t xml:space="preserve"> </w:t>
      </w:r>
      <w:r>
        <w:t xml:space="preserve">2016; </w:t>
      </w:r>
      <w:proofErr w:type="spellStart"/>
      <w:r>
        <w:t>Cassiani</w:t>
      </w:r>
      <w:proofErr w:type="spellEnd"/>
      <w:r>
        <w:rPr>
          <w:spacing w:val="46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al.,</w:t>
      </w:r>
      <w:r>
        <w:rPr>
          <w:spacing w:val="25"/>
        </w:rPr>
        <w:t xml:space="preserve"> </w:t>
      </w:r>
      <w:r>
        <w:t>2015; Mares</w:t>
      </w:r>
      <w:r>
        <w:rPr>
          <w:spacing w:val="30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al.,</w:t>
      </w:r>
      <w:r>
        <w:rPr>
          <w:spacing w:val="25"/>
        </w:rPr>
        <w:t xml:space="preserve"> </w:t>
      </w:r>
      <w:r>
        <w:t>2016),</w:t>
      </w:r>
      <w:r>
        <w:rPr>
          <w:spacing w:val="18"/>
        </w:rPr>
        <w:t xml:space="preserve"> </w:t>
      </w:r>
      <w:r>
        <w:lastRenderedPageBreak/>
        <w:t>sh</w:t>
      </w:r>
      <w:r>
        <w:rPr>
          <w:spacing w:val="-5"/>
        </w:rPr>
        <w:t>o</w:t>
      </w:r>
      <w:r>
        <w:t>wing</w:t>
      </w:r>
      <w:r>
        <w:rPr>
          <w:spacing w:val="21"/>
        </w:rPr>
        <w:t xml:space="preserve"> </w:t>
      </w:r>
      <w:r>
        <w:rPr>
          <w:w w:val="121"/>
        </w:rPr>
        <w:t>that</w:t>
      </w:r>
      <w:r>
        <w:rPr>
          <w:spacing w:val="-5"/>
          <w:w w:val="12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te</w:t>
      </w:r>
      <w:r>
        <w:rPr>
          <w:spacing w:val="-5"/>
        </w:rPr>
        <w:t>c</w:t>
      </w:r>
      <w:r>
        <w:t>hnique</w:t>
      </w:r>
      <w:r w:rsidR="00907210">
        <w:t xml:space="preserve"> </w:t>
      </w:r>
      <w:r>
        <w:t>has</w:t>
      </w:r>
      <w:r>
        <w:rPr>
          <w:spacing w:val="26"/>
        </w:rPr>
        <w:t xml:space="preserve"> </w:t>
      </w:r>
      <w:r>
        <w:rPr>
          <w:w w:val="112"/>
        </w:rPr>
        <w:t xml:space="preserve">a </w:t>
      </w:r>
      <w:r>
        <w:t>lot</w:t>
      </w:r>
      <w:r>
        <w:rPr>
          <w:spacing w:val="28"/>
        </w:rPr>
        <w:t xml:space="preserve"> </w:t>
      </w:r>
      <w:r>
        <w:t xml:space="preserve">of </w:t>
      </w:r>
      <w:r>
        <w:rPr>
          <w:spacing w:val="7"/>
          <w:w w:val="110"/>
        </w:rPr>
        <w:t>p</w:t>
      </w:r>
      <w:r>
        <w:rPr>
          <w:w w:val="110"/>
        </w:rPr>
        <w:t>ote</w:t>
      </w:r>
      <w:r>
        <w:rPr>
          <w:spacing w:val="-5"/>
          <w:w w:val="110"/>
        </w:rPr>
        <w:t>n</w:t>
      </w:r>
      <w:r>
        <w:rPr>
          <w:w w:val="110"/>
        </w:rPr>
        <w:t>tial</w:t>
      </w:r>
      <w:r>
        <w:rPr>
          <w:spacing w:val="3"/>
          <w:w w:val="11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pr</w:t>
      </w:r>
      <w:r>
        <w:rPr>
          <w:spacing w:val="-5"/>
        </w:rPr>
        <w:t>o</w:t>
      </w:r>
      <w:r>
        <w:t>vide</w:t>
      </w:r>
      <w:r>
        <w:rPr>
          <w:spacing w:val="40"/>
        </w:rPr>
        <w:t xml:space="preserve"> </w:t>
      </w:r>
      <w:r>
        <w:t>data</w:t>
      </w:r>
      <w:r w:rsidR="00907210">
        <w:t xml:space="preserve"> </w:t>
      </w:r>
      <w:r>
        <w:t>to</w:t>
      </w:r>
      <w:r>
        <w:rPr>
          <w:spacing w:val="27"/>
        </w:rPr>
        <w:t xml:space="preserve"> </w:t>
      </w:r>
      <w:r>
        <w:rPr>
          <w:w w:val="104"/>
        </w:rPr>
        <w:t>compleme</w:t>
      </w:r>
      <w:r>
        <w:rPr>
          <w:spacing w:val="-5"/>
          <w:w w:val="104"/>
        </w:rPr>
        <w:t>n</w:t>
      </w:r>
      <w:r>
        <w:rPr>
          <w:w w:val="139"/>
        </w:rPr>
        <w:t>t</w:t>
      </w:r>
      <w:r>
        <w:rPr>
          <w:spacing w:val="7"/>
          <w:w w:val="139"/>
        </w:rPr>
        <w:t xml:space="preserve"> </w:t>
      </w:r>
      <w:r>
        <w:t>classical</w:t>
      </w:r>
      <w:r>
        <w:rPr>
          <w:spacing w:val="27"/>
        </w:rPr>
        <w:t xml:space="preserve"> </w:t>
      </w:r>
      <w:r>
        <w:t>agronomic</w:t>
      </w:r>
      <w:r>
        <w:rPr>
          <w:spacing w:val="41"/>
        </w:rPr>
        <w:t xml:space="preserve"> </w:t>
      </w:r>
      <w:r>
        <w:rPr>
          <w:w w:val="105"/>
        </w:rPr>
        <w:t>ex</w:t>
      </w:r>
      <w:r>
        <w:rPr>
          <w:spacing w:val="6"/>
          <w:w w:val="105"/>
        </w:rPr>
        <w:t>p</w:t>
      </w:r>
      <w:r>
        <w:rPr>
          <w:w w:val="105"/>
        </w:rPr>
        <w:t>erime</w:t>
      </w:r>
      <w:r>
        <w:rPr>
          <w:spacing w:val="-5"/>
          <w:w w:val="105"/>
        </w:rPr>
        <w:t>n</w:t>
      </w:r>
      <w:r>
        <w:rPr>
          <w:w w:val="115"/>
        </w:rPr>
        <w:t xml:space="preserve">ts. </w:t>
      </w:r>
      <w:r>
        <w:t>This</w:t>
      </w:r>
      <w:r>
        <w:rPr>
          <w:spacing w:val="39"/>
        </w:rPr>
        <w:t xml:space="preserve"> </w:t>
      </w:r>
      <w:r>
        <w:rPr>
          <w:spacing w:val="6"/>
        </w:rPr>
        <w:t>b</w:t>
      </w:r>
      <w:r>
        <w:t>eing</w:t>
      </w:r>
      <w:r>
        <w:rPr>
          <w:spacing w:val="24"/>
        </w:rPr>
        <w:t xml:space="preserve"> </w:t>
      </w:r>
      <w:r>
        <w:t>said,</w:t>
      </w:r>
      <w:r>
        <w:rPr>
          <w:spacing w:val="35"/>
        </w:rPr>
        <w:t xml:space="preserve"> </w:t>
      </w:r>
      <w:r>
        <w:t>E</w:t>
      </w:r>
      <w:r>
        <w:rPr>
          <w:spacing w:val="-16"/>
        </w:rPr>
        <w:t>R</w:t>
      </w:r>
      <w:r>
        <w:t>T</w:t>
      </w:r>
      <w:r w:rsidR="00907210">
        <w:t xml:space="preserve"> </w:t>
      </w:r>
      <w:r>
        <w:t>also</w:t>
      </w:r>
      <w:r>
        <w:rPr>
          <w:spacing w:val="16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some</w:t>
      </w:r>
      <w:r>
        <w:rPr>
          <w:spacing w:val="15"/>
        </w:rPr>
        <w:t xml:space="preserve"> </w:t>
      </w:r>
      <w:r>
        <w:rPr>
          <w:w w:val="108"/>
        </w:rPr>
        <w:t>limitations</w:t>
      </w:r>
      <w:r>
        <w:rPr>
          <w:spacing w:val="4"/>
          <w:w w:val="10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res</w:t>
      </w:r>
      <w:r>
        <w:rPr>
          <w:spacing w:val="6"/>
        </w:rPr>
        <w:t>p</w:t>
      </w:r>
      <w:r>
        <w:t>ect</w:t>
      </w:r>
      <w:r>
        <w:rPr>
          <w:spacing w:val="48"/>
        </w:rPr>
        <w:t xml:space="preserve"> </w:t>
      </w:r>
      <w:r>
        <w:t>of soil</w:t>
      </w:r>
      <w:r>
        <w:rPr>
          <w:spacing w:val="4"/>
        </w:rPr>
        <w:t xml:space="preserve"> </w:t>
      </w:r>
      <w:r>
        <w:t>moisture</w:t>
      </w:r>
      <w:r w:rsidR="00907210">
        <w:t xml:space="preserve"> </w:t>
      </w:r>
      <w:r>
        <w:rPr>
          <w:w w:val="104"/>
        </w:rPr>
        <w:t>moni</w:t>
      </w:r>
      <w:r>
        <w:t>toring:</w:t>
      </w:r>
      <w:r w:rsidR="00907210">
        <w:t xml:space="preserve"> </w:t>
      </w:r>
      <w:r>
        <w:t>the</w:t>
      </w:r>
      <w:r>
        <w:rPr>
          <w:spacing w:val="40"/>
        </w:rPr>
        <w:t xml:space="preserve"> </w:t>
      </w:r>
      <w:r>
        <w:t>decrease</w:t>
      </w:r>
      <w:r>
        <w:rPr>
          <w:spacing w:val="3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resolution</w:t>
      </w:r>
      <w:r w:rsidR="00907210"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w w:val="107"/>
        </w:rPr>
        <w:t>sensitivi</w:t>
      </w:r>
      <w:r>
        <w:rPr>
          <w:spacing w:val="-4"/>
          <w:w w:val="107"/>
        </w:rPr>
        <w:t>t</w:t>
      </w:r>
      <w:r>
        <w:rPr>
          <w:w w:val="107"/>
        </w:rPr>
        <w:t>y</w:t>
      </w:r>
      <w:r>
        <w:rPr>
          <w:spacing w:val="10"/>
          <w:w w:val="10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data</w:t>
      </w:r>
      <w:r w:rsidR="00907210">
        <w:t xml:space="preserve"> </w:t>
      </w:r>
      <w:r>
        <w:t>with</w:t>
      </w:r>
      <w:r>
        <w:rPr>
          <w:spacing w:val="36"/>
        </w:rPr>
        <w:t xml:space="preserve"> </w:t>
      </w:r>
      <w:r>
        <w:t>depth</w:t>
      </w:r>
      <w:r w:rsidR="00907210"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w w:val="113"/>
        </w:rPr>
        <w:t>the</w:t>
      </w:r>
      <w:r w:rsidR="0070094B">
        <w:t xml:space="preserve"> </w:t>
      </w:r>
      <w:r>
        <w:t>difficul</w:t>
      </w:r>
      <w:r>
        <w:rPr>
          <w:spacing w:val="-5"/>
        </w:rPr>
        <w:t>t</w:t>
      </w:r>
      <w:r>
        <w:t>y</w:t>
      </w:r>
      <w:r>
        <w:rPr>
          <w:spacing w:val="4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w w:val="107"/>
        </w:rPr>
        <w:t>i</w:t>
      </w:r>
      <w:r>
        <w:rPr>
          <w:spacing w:val="-5"/>
          <w:w w:val="107"/>
        </w:rPr>
        <w:t>nv</w:t>
      </w:r>
      <w:r>
        <w:rPr>
          <w:w w:val="107"/>
        </w:rPr>
        <w:t>estigate</w:t>
      </w:r>
      <w:r>
        <w:rPr>
          <w:spacing w:val="16"/>
          <w:w w:val="107"/>
        </w:rPr>
        <w:t xml:space="preserve"> </w:t>
      </w:r>
      <w:r>
        <w:rPr>
          <w:spacing w:val="-5"/>
        </w:rPr>
        <w:t>v</w:t>
      </w:r>
      <w:r>
        <w:t>ery</w:t>
      </w:r>
      <w:r>
        <w:rPr>
          <w:spacing w:val="36"/>
        </w:rPr>
        <w:t xml:space="preserve"> </w:t>
      </w:r>
      <w:r>
        <w:t>dry</w:t>
      </w:r>
      <w:r>
        <w:rPr>
          <w:spacing w:val="43"/>
        </w:rPr>
        <w:t xml:space="preserve"> </w:t>
      </w:r>
      <w:r>
        <w:t>soil</w:t>
      </w:r>
      <w:r>
        <w:rPr>
          <w:spacing w:val="13"/>
        </w:rPr>
        <w:t xml:space="preserve"> </w:t>
      </w:r>
      <w:r>
        <w:rPr>
          <w:spacing w:val="6"/>
        </w:rPr>
        <w:t>b</w:t>
      </w:r>
      <w:r>
        <w:t>ecause</w:t>
      </w:r>
      <w:r>
        <w:rPr>
          <w:spacing w:val="4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5"/>
        </w:rPr>
        <w:t>p</w:t>
      </w:r>
      <w:r>
        <w:rPr>
          <w:spacing w:val="6"/>
        </w:rPr>
        <w:t>o</w:t>
      </w:r>
      <w:r>
        <w:t>or</w:t>
      </w:r>
      <w:r>
        <w:rPr>
          <w:spacing w:val="34"/>
        </w:rPr>
        <w:t xml:space="preserve"> </w:t>
      </w:r>
      <w:r>
        <w:t>soil-electr</w:t>
      </w:r>
      <w:r>
        <w:rPr>
          <w:spacing w:val="7"/>
        </w:rPr>
        <w:t>o</w:t>
      </w:r>
      <w:r>
        <w:t>de</w:t>
      </w:r>
      <w:r w:rsidR="00907210">
        <w:t xml:space="preserve"> </w:t>
      </w:r>
      <w:r>
        <w:rPr>
          <w:w w:val="103"/>
        </w:rPr>
        <w:t>co</w:t>
      </w:r>
      <w:r>
        <w:rPr>
          <w:spacing w:val="-5"/>
          <w:w w:val="103"/>
        </w:rPr>
        <w:t>n</w:t>
      </w:r>
      <w:r>
        <w:rPr>
          <w:w w:val="117"/>
        </w:rPr>
        <w:t xml:space="preserve">tact, </w:t>
      </w:r>
      <w:r>
        <w:t>the</w:t>
      </w:r>
      <w:r w:rsidR="00907210">
        <w:t xml:space="preserve"> </w:t>
      </w:r>
      <w:r>
        <w:t>de</w:t>
      </w:r>
      <w:r>
        <w:rPr>
          <w:spacing w:val="6"/>
        </w:rPr>
        <w:t>p</w:t>
      </w:r>
      <w:r>
        <w:t>endency</w:t>
      </w:r>
      <w:r w:rsidR="00907210">
        <w:t xml:space="preserve"> </w:t>
      </w:r>
      <w:r>
        <w:t>of</w:t>
      </w:r>
      <w:r>
        <w:rPr>
          <w:spacing w:val="17"/>
        </w:rPr>
        <w:t xml:space="preserve"> </w:t>
      </w:r>
      <w:r>
        <w:t>electrical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to</w:t>
      </w:r>
      <w:r>
        <w:rPr>
          <w:spacing w:val="45"/>
        </w:rPr>
        <w:t xml:space="preserve"> </w:t>
      </w:r>
      <w:r>
        <w:t>soil</w:t>
      </w:r>
      <w:r>
        <w:rPr>
          <w:spacing w:val="22"/>
        </w:rPr>
        <w:t xml:space="preserve"> </w:t>
      </w:r>
      <w:r>
        <w:t>solution</w:t>
      </w:r>
      <w:r w:rsidR="00907210">
        <w:t xml:space="preserve"> </w:t>
      </w:r>
      <w:r>
        <w:rPr>
          <w:w w:val="106"/>
        </w:rPr>
        <w:t>conce</w:t>
      </w:r>
      <w:r>
        <w:rPr>
          <w:spacing w:val="-5"/>
          <w:w w:val="106"/>
        </w:rPr>
        <w:t>n</w:t>
      </w:r>
      <w:r>
        <w:rPr>
          <w:w w:val="106"/>
        </w:rPr>
        <w:t>tration</w:t>
      </w:r>
      <w:r>
        <w:rPr>
          <w:spacing w:val="47"/>
          <w:w w:val="106"/>
        </w:rPr>
        <w:t xml:space="preserve"> </w:t>
      </w:r>
      <w:r>
        <w:rPr>
          <w:w w:val="106"/>
        </w:rPr>
        <w:t>(Moreno,</w:t>
      </w:r>
      <w:r w:rsidR="00CB7C7F">
        <w:rPr>
          <w:w w:val="106"/>
        </w:rPr>
        <w:t xml:space="preserve"> </w:t>
      </w:r>
      <w:r>
        <w:t>2014),</w:t>
      </w:r>
      <w:r>
        <w:rPr>
          <w:spacing w:val="26"/>
        </w:rPr>
        <w:t xml:space="preserve"> </w:t>
      </w:r>
      <w:r>
        <w:t>and</w:t>
      </w:r>
      <w:r w:rsidR="00907210">
        <w:t xml:space="preserve"> </w:t>
      </w:r>
      <w:r>
        <w:t>the</w:t>
      </w:r>
      <w:r w:rsidR="00907210">
        <w:t xml:space="preserve"> </w:t>
      </w:r>
      <w:r>
        <w:rPr>
          <w:w w:val="107"/>
        </w:rPr>
        <w:t>sensitivi</w:t>
      </w:r>
      <w:r>
        <w:rPr>
          <w:spacing w:val="-4"/>
          <w:w w:val="107"/>
        </w:rPr>
        <w:t>t</w:t>
      </w:r>
      <w:r>
        <w:rPr>
          <w:w w:val="107"/>
        </w:rPr>
        <w:t>y</w:t>
      </w:r>
      <w:r>
        <w:rPr>
          <w:spacing w:val="22"/>
          <w:w w:val="10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 w:rsidR="00907210">
        <w:t xml:space="preserve"> </w:t>
      </w:r>
      <w:r>
        <w:t>final</w:t>
      </w:r>
      <w:r>
        <w:rPr>
          <w:spacing w:val="27"/>
        </w:rPr>
        <w:t xml:space="preserve"> </w:t>
      </w:r>
      <w:r>
        <w:t>S</w:t>
      </w:r>
      <w:r>
        <w:rPr>
          <w:spacing w:val="-5"/>
        </w:rPr>
        <w:t>W</w:t>
      </w:r>
      <w:r>
        <w:t>C</w:t>
      </w:r>
      <w:r>
        <w:rPr>
          <w:spacing w:val="45"/>
        </w:rPr>
        <w:t xml:space="preserve"> </w:t>
      </w:r>
      <w:r>
        <w:t>maps</w:t>
      </w:r>
      <w:r>
        <w:rPr>
          <w:spacing w:val="4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i</w:t>
      </w:r>
      <w:r>
        <w:rPr>
          <w:spacing w:val="-5"/>
        </w:rPr>
        <w:t>nv</w:t>
      </w:r>
      <w:r>
        <w:t>ersion</w:t>
      </w:r>
      <w:r w:rsidR="00907210">
        <w:t xml:space="preserve"> </w:t>
      </w:r>
      <w:r>
        <w:t>s</w:t>
      </w:r>
      <w:r>
        <w:rPr>
          <w:spacing w:val="-5"/>
        </w:rPr>
        <w:t>c</w:t>
      </w:r>
      <w:r>
        <w:t>heme</w:t>
      </w:r>
      <w:r>
        <w:rPr>
          <w:spacing w:val="37"/>
        </w:rPr>
        <w:t xml:space="preserve"> </w:t>
      </w:r>
      <w:r>
        <w:t>and</w:t>
      </w:r>
      <w:r w:rsidR="00907210">
        <w:t xml:space="preserve"> </w:t>
      </w:r>
      <w:r>
        <w:rPr>
          <w:w w:val="108"/>
        </w:rPr>
        <w:t>ap</w:t>
      </w:r>
      <w:r>
        <w:t>plied</w:t>
      </w:r>
      <w:r>
        <w:rPr>
          <w:spacing w:val="33"/>
        </w:rPr>
        <w:t xml:space="preserve"> </w:t>
      </w:r>
      <w:r>
        <w:rPr>
          <w:w w:val="109"/>
        </w:rPr>
        <w:t>constrai</w:t>
      </w:r>
      <w:r>
        <w:rPr>
          <w:spacing w:val="-5"/>
          <w:w w:val="109"/>
        </w:rPr>
        <w:t>n</w:t>
      </w:r>
      <w:r>
        <w:rPr>
          <w:w w:val="109"/>
        </w:rPr>
        <w:t>ts.</w:t>
      </w:r>
      <w:r>
        <w:rPr>
          <w:spacing w:val="38"/>
          <w:w w:val="10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w w:val="109"/>
        </w:rPr>
        <w:t>addition,</w:t>
      </w:r>
      <w:r>
        <w:rPr>
          <w:spacing w:val="9"/>
          <w:w w:val="10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w w:val="107"/>
        </w:rPr>
        <w:t>inde</w:t>
      </w:r>
      <w:r>
        <w:rPr>
          <w:spacing w:val="6"/>
          <w:w w:val="107"/>
        </w:rPr>
        <w:t>p</w:t>
      </w:r>
      <w:r>
        <w:rPr>
          <w:w w:val="106"/>
        </w:rPr>
        <w:t>ende</w:t>
      </w:r>
      <w:r>
        <w:rPr>
          <w:spacing w:val="-5"/>
          <w:w w:val="106"/>
        </w:rPr>
        <w:t>n</w:t>
      </w:r>
      <w:r>
        <w:rPr>
          <w:w w:val="139"/>
        </w:rPr>
        <w:t>t</w:t>
      </w:r>
      <w:r>
        <w:rPr>
          <w:spacing w:val="13"/>
        </w:rPr>
        <w:t xml:space="preserve"> </w:t>
      </w:r>
      <w:r>
        <w:t>soil</w:t>
      </w:r>
      <w:r>
        <w:rPr>
          <w:spacing w:val="10"/>
        </w:rPr>
        <w:t xml:space="preserve"> </w:t>
      </w:r>
      <w:r>
        <w:rPr>
          <w:spacing w:val="-6"/>
        </w:rPr>
        <w:t>w</w:t>
      </w:r>
      <w:r>
        <w:t>ater</w:t>
      </w:r>
      <w:r w:rsidR="00907210">
        <w:t xml:space="preserve"> </w:t>
      </w:r>
      <w:r>
        <w:rPr>
          <w:w w:val="103"/>
        </w:rPr>
        <w:t>co</w:t>
      </w:r>
      <w:r>
        <w:rPr>
          <w:spacing w:val="-5"/>
          <w:w w:val="103"/>
        </w:rPr>
        <w:t>n</w:t>
      </w:r>
      <w:r>
        <w:rPr>
          <w:w w:val="113"/>
        </w:rPr>
        <w:t>te</w:t>
      </w:r>
      <w:r>
        <w:rPr>
          <w:spacing w:val="-5"/>
          <w:w w:val="113"/>
        </w:rPr>
        <w:t>n</w:t>
      </w:r>
      <w:r>
        <w:rPr>
          <w:w w:val="139"/>
        </w:rPr>
        <w:t>t</w:t>
      </w:r>
      <w:r>
        <w:rPr>
          <w:spacing w:val="13"/>
        </w:rPr>
        <w:t xml:space="preserve"> </w:t>
      </w:r>
      <w:r>
        <w:rPr>
          <w:w w:val="110"/>
        </w:rPr>
        <w:t>d</w:t>
      </w:r>
      <w:r>
        <w:rPr>
          <w:w w:val="118"/>
        </w:rPr>
        <w:t xml:space="preserve">ata </w:t>
      </w:r>
      <w:r>
        <w:t>to</w:t>
      </w:r>
      <w:r>
        <w:rPr>
          <w:spacing w:val="38"/>
        </w:rPr>
        <w:t xml:space="preserve"> </w:t>
      </w:r>
      <w:r>
        <w:t>establish</w:t>
      </w:r>
      <w:r w:rsidR="00907210">
        <w:t xml:space="preserve"> </w:t>
      </w:r>
      <w:r>
        <w:t>a</w:t>
      </w:r>
      <w:r>
        <w:rPr>
          <w:spacing w:val="29"/>
        </w:rPr>
        <w:t xml:space="preserve"> </w:t>
      </w:r>
      <w:r>
        <w:t>field-scale</w:t>
      </w:r>
      <w:r>
        <w:rPr>
          <w:spacing w:val="27"/>
        </w:rPr>
        <w:t xml:space="preserve"> </w:t>
      </w:r>
      <w:r>
        <w:rPr>
          <w:w w:val="108"/>
        </w:rPr>
        <w:t>relationship</w:t>
      </w:r>
      <w:r>
        <w:rPr>
          <w:spacing w:val="15"/>
          <w:w w:val="108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tw</w:t>
      </w:r>
      <w:r>
        <w:t>een</w:t>
      </w:r>
      <w:r w:rsidR="00907210">
        <w:t xml:space="preserve"> </w:t>
      </w:r>
      <w:r>
        <w:t>S</w:t>
      </w:r>
      <w:r>
        <w:rPr>
          <w:spacing w:val="-5"/>
        </w:rPr>
        <w:t>W</w:t>
      </w:r>
      <w:r>
        <w:t>C</w:t>
      </w:r>
      <w:r>
        <w:rPr>
          <w:spacing w:val="44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bulk</w:t>
      </w:r>
      <w:r>
        <w:rPr>
          <w:spacing w:val="44"/>
        </w:rPr>
        <w:t xml:space="preserve"> </w:t>
      </w:r>
      <w:r>
        <w:t>soil</w:t>
      </w:r>
      <w:r>
        <w:rPr>
          <w:spacing w:val="16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 w:rsidR="0070094B">
        <w:rPr>
          <w:w w:val="104"/>
        </w:rPr>
        <w:t>re</w:t>
      </w:r>
      <w:r>
        <w:t>mains.</w:t>
      </w:r>
      <w:r w:rsidR="00907210">
        <w:t xml:space="preserve"> </w:t>
      </w:r>
      <w:r>
        <w:t>And</w:t>
      </w:r>
      <w:r>
        <w:rPr>
          <w:spacing w:val="40"/>
        </w:rPr>
        <w:t xml:space="preserve"> </w:t>
      </w:r>
      <w:r>
        <w:t>e</w:t>
      </w:r>
      <w:r>
        <w:rPr>
          <w:spacing w:val="-5"/>
        </w:rPr>
        <w:t>v</w:t>
      </w:r>
      <w:r>
        <w:t>en</w:t>
      </w:r>
      <w:r>
        <w:rPr>
          <w:spacing w:val="29"/>
        </w:rPr>
        <w:t xml:space="preserve"> </w:t>
      </w:r>
      <w:r>
        <w:t>though</w:t>
      </w:r>
      <w:r w:rsidR="00907210">
        <w:t xml:space="preserve"> </w:t>
      </w:r>
      <w:r>
        <w:rPr>
          <w:w w:val="102"/>
        </w:rPr>
        <w:t>differe</w:t>
      </w:r>
      <w:r>
        <w:rPr>
          <w:spacing w:val="-5"/>
          <w:w w:val="102"/>
        </w:rPr>
        <w:t>n</w:t>
      </w:r>
      <w:r>
        <w:rPr>
          <w:w w:val="139"/>
        </w:rPr>
        <w:t>t</w:t>
      </w:r>
      <w:r>
        <w:rPr>
          <w:spacing w:val="16"/>
          <w:w w:val="139"/>
        </w:rPr>
        <w:t xml:space="preserve"> </w:t>
      </w:r>
      <w:r>
        <w:rPr>
          <w:w w:val="107"/>
        </w:rPr>
        <w:t>relationships</w:t>
      </w:r>
      <w:r>
        <w:rPr>
          <w:spacing w:val="13"/>
          <w:w w:val="107"/>
        </w:rPr>
        <w:t xml:space="preserve"> </w:t>
      </w:r>
      <w:r>
        <w:t>h</w:t>
      </w:r>
      <w:r>
        <w:rPr>
          <w:spacing w:val="-5"/>
        </w:rPr>
        <w:t>av</w:t>
      </w:r>
      <w:r>
        <w:t>e</w:t>
      </w:r>
      <w:r>
        <w:rPr>
          <w:spacing w:val="41"/>
        </w:rPr>
        <w:t xml:space="preserve"> </w:t>
      </w:r>
      <w:r>
        <w:rPr>
          <w:spacing w:val="5"/>
        </w:rPr>
        <w:t>b</w:t>
      </w:r>
      <w:r>
        <w:t>een</w:t>
      </w:r>
      <w:r>
        <w:rPr>
          <w:spacing w:val="35"/>
        </w:rPr>
        <w:t xml:space="preserve"> </w:t>
      </w:r>
      <w:r>
        <w:t>applied</w:t>
      </w:r>
      <w:r w:rsidR="00907210">
        <w:t xml:space="preserve"> </w:t>
      </w:r>
      <w:r>
        <w:t>to</w:t>
      </w:r>
      <w:r>
        <w:rPr>
          <w:spacing w:val="36"/>
        </w:rPr>
        <w:t xml:space="preserve"> </w:t>
      </w:r>
      <w:r>
        <w:rPr>
          <w:w w:val="106"/>
        </w:rPr>
        <w:t>represe</w:t>
      </w:r>
      <w:r>
        <w:rPr>
          <w:spacing w:val="-5"/>
          <w:w w:val="106"/>
        </w:rPr>
        <w:t>n</w:t>
      </w:r>
      <w:r>
        <w:rPr>
          <w:w w:val="139"/>
        </w:rPr>
        <w:t xml:space="preserve">t </w:t>
      </w:r>
      <w:r>
        <w:rPr>
          <w:w w:val="102"/>
        </w:rPr>
        <w:t>differe</w:t>
      </w:r>
      <w:r>
        <w:rPr>
          <w:spacing w:val="-5"/>
          <w:w w:val="102"/>
        </w:rPr>
        <w:t>n</w:t>
      </w:r>
      <w:r>
        <w:rPr>
          <w:w w:val="139"/>
        </w:rPr>
        <w:t>t</w:t>
      </w:r>
      <w:r>
        <w:rPr>
          <w:spacing w:val="6"/>
          <w:w w:val="139"/>
        </w:rPr>
        <w:t xml:space="preserve"> </w:t>
      </w:r>
      <w:r>
        <w:t>soil</w:t>
      </w:r>
      <w:r>
        <w:rPr>
          <w:spacing w:val="5"/>
        </w:rPr>
        <w:t xml:space="preserve"> </w:t>
      </w:r>
      <w:r>
        <w:t>horizons,</w:t>
      </w:r>
      <w:r>
        <w:rPr>
          <w:spacing w:val="4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w w:val="107"/>
        </w:rPr>
        <w:t>inhere</w:t>
      </w:r>
      <w:r>
        <w:rPr>
          <w:spacing w:val="-5"/>
          <w:w w:val="107"/>
        </w:rPr>
        <w:t>n</w:t>
      </w:r>
      <w:r>
        <w:rPr>
          <w:w w:val="139"/>
        </w:rPr>
        <w:t>t</w:t>
      </w:r>
      <w:r>
        <w:rPr>
          <w:spacing w:val="7"/>
          <w:w w:val="139"/>
        </w:rPr>
        <w:t xml:space="preserve"> </w:t>
      </w:r>
      <w:r>
        <w:t>spatial</w:t>
      </w:r>
      <w:r w:rsidR="00907210">
        <w:t xml:space="preserve"> </w:t>
      </w:r>
      <w:r>
        <w:rPr>
          <w:w w:val="106"/>
        </w:rPr>
        <w:t>heterogenei</w:t>
      </w:r>
      <w:r>
        <w:rPr>
          <w:spacing w:val="-4"/>
          <w:w w:val="106"/>
        </w:rPr>
        <w:t>t</w:t>
      </w:r>
      <w:r>
        <w:rPr>
          <w:w w:val="106"/>
        </w:rPr>
        <w:t>y</w:t>
      </w:r>
      <w:r>
        <w:rPr>
          <w:spacing w:val="12"/>
          <w:w w:val="106"/>
        </w:rPr>
        <w:t xml:space="preserve"> </w:t>
      </w:r>
      <w:r>
        <w:t>of this</w:t>
      </w:r>
      <w:r>
        <w:rPr>
          <w:spacing w:val="38"/>
        </w:rPr>
        <w:t xml:space="preserve"> </w:t>
      </w:r>
      <w:r>
        <w:rPr>
          <w:w w:val="108"/>
        </w:rPr>
        <w:t>relationship</w:t>
      </w:r>
      <w:r>
        <w:rPr>
          <w:spacing w:val="3"/>
          <w:w w:val="108"/>
        </w:rPr>
        <w:t xml:space="preserve"> </w:t>
      </w:r>
      <w:r>
        <w:rPr>
          <w:spacing w:val="6"/>
          <w:w w:val="110"/>
        </w:rPr>
        <w:t>b</w:t>
      </w:r>
      <w:r>
        <w:rPr>
          <w:w w:val="99"/>
        </w:rPr>
        <w:t>e</w:t>
      </w:r>
      <w:r>
        <w:t>cause</w:t>
      </w:r>
      <w:r>
        <w:rPr>
          <w:spacing w:val="3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soil</w:t>
      </w:r>
      <w:r>
        <w:rPr>
          <w:spacing w:val="11"/>
        </w:rPr>
        <w:t xml:space="preserve"> </w:t>
      </w:r>
      <w:r>
        <w:rPr>
          <w:w w:val="106"/>
        </w:rPr>
        <w:t>heterogenei</w:t>
      </w:r>
      <w:r>
        <w:rPr>
          <w:spacing w:val="-4"/>
          <w:w w:val="106"/>
        </w:rPr>
        <w:t>t</w:t>
      </w:r>
      <w:r>
        <w:rPr>
          <w:w w:val="106"/>
        </w:rPr>
        <w:t>y</w:t>
      </w:r>
      <w:r>
        <w:rPr>
          <w:spacing w:val="19"/>
          <w:w w:val="106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dimensions</w:t>
      </w:r>
      <w:r w:rsidR="00907210">
        <w:t xml:space="preserve"> </w:t>
      </w:r>
      <w:r>
        <w:t>has</w:t>
      </w:r>
      <w:r>
        <w:rPr>
          <w:spacing w:val="35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rPr>
          <w:spacing w:val="6"/>
        </w:rPr>
        <w:t>b</w:t>
      </w:r>
      <w:r>
        <w:t>een</w:t>
      </w:r>
      <w:r>
        <w:rPr>
          <w:spacing w:val="31"/>
        </w:rPr>
        <w:t xml:space="preserve"> </w:t>
      </w:r>
      <w:r>
        <w:t>ta</w:t>
      </w:r>
      <w:r>
        <w:rPr>
          <w:spacing w:val="-5"/>
        </w:rPr>
        <w:t>k</w:t>
      </w:r>
      <w:r>
        <w:t>en</w:t>
      </w:r>
      <w:r w:rsidR="00907210">
        <w:t xml:space="preserve"> </w:t>
      </w:r>
      <w:r>
        <w:t>i</w:t>
      </w:r>
      <w:r>
        <w:rPr>
          <w:spacing w:val="-5"/>
        </w:rPr>
        <w:t>n</w:t>
      </w:r>
      <w:r>
        <w:t>to</w:t>
      </w:r>
      <w:r>
        <w:rPr>
          <w:spacing w:val="43"/>
        </w:rPr>
        <w:t xml:space="preserve"> </w:t>
      </w:r>
      <w:r>
        <w:rPr>
          <w:w w:val="105"/>
        </w:rPr>
        <w:t>accou</w:t>
      </w:r>
      <w:r>
        <w:rPr>
          <w:spacing w:val="-5"/>
          <w:w w:val="105"/>
        </w:rPr>
        <w:t>n</w:t>
      </w:r>
      <w:r>
        <w:rPr>
          <w:w w:val="139"/>
        </w:rPr>
        <w:t>t</w:t>
      </w:r>
      <w:r>
        <w:rPr>
          <w:spacing w:val="14"/>
        </w:rPr>
        <w:t xml:space="preserve"> </w:t>
      </w:r>
      <w:r>
        <w:t>so far</w:t>
      </w:r>
      <w:r>
        <w:rPr>
          <w:spacing w:val="38"/>
        </w:rPr>
        <w:t xml:space="preserve"> </w:t>
      </w:r>
      <w:r>
        <w:rPr>
          <w:w w:val="107"/>
        </w:rPr>
        <w:t>(</w:t>
      </w:r>
      <w:proofErr w:type="spellStart"/>
      <w:r>
        <w:rPr>
          <w:spacing w:val="-16"/>
          <w:w w:val="107"/>
        </w:rPr>
        <w:t>V</w:t>
      </w:r>
      <w:r>
        <w:rPr>
          <w:w w:val="109"/>
        </w:rPr>
        <w:t>ander</w:t>
      </w:r>
      <w:r>
        <w:rPr>
          <w:spacing w:val="6"/>
          <w:w w:val="109"/>
        </w:rPr>
        <w:t>b</w:t>
      </w:r>
      <w:r>
        <w:rPr>
          <w:w w:val="105"/>
        </w:rPr>
        <w:t>org</w:t>
      </w:r>
      <w:r>
        <w:rPr>
          <w:spacing w:val="-5"/>
          <w:w w:val="105"/>
        </w:rPr>
        <w:t>h</w:t>
      </w:r>
      <w:r>
        <w:rPr>
          <w:w w:val="139"/>
        </w:rPr>
        <w:t>t</w:t>
      </w:r>
      <w:proofErr w:type="spellEnd"/>
      <w:r>
        <w:rPr>
          <w:spacing w:val="23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t>al.,</w:t>
      </w:r>
      <w:r>
        <w:rPr>
          <w:spacing w:val="43"/>
        </w:rPr>
        <w:t xml:space="preserve"> </w:t>
      </w:r>
      <w:r>
        <w:t>2012).</w:t>
      </w:r>
      <w:r w:rsidR="00907210">
        <w:t xml:space="preserve"> </w:t>
      </w:r>
      <w:proofErr w:type="spellStart"/>
      <w:r w:rsidR="0078018B">
        <w:rPr>
          <w:spacing w:val="6"/>
          <w:w w:val="110"/>
        </w:rPr>
        <w:t>P</w:t>
      </w:r>
      <w:r>
        <w:rPr>
          <w:w w:val="103"/>
        </w:rPr>
        <w:t>ed</w:t>
      </w:r>
      <w:r>
        <w:rPr>
          <w:spacing w:val="6"/>
          <w:w w:val="103"/>
        </w:rPr>
        <w:t>o</w:t>
      </w:r>
      <w:proofErr w:type="spellEnd"/>
      <w:r w:rsidR="00A5155E">
        <w:rPr>
          <w:spacing w:val="6"/>
          <w:w w:val="103"/>
        </w:rPr>
        <w:t>-</w:t>
      </w:r>
      <w:r>
        <w:rPr>
          <w:w w:val="108"/>
        </w:rPr>
        <w:t>electrical</w:t>
      </w:r>
      <w:r w:rsidR="0070094B">
        <w:rPr>
          <w:w w:val="108"/>
        </w:rPr>
        <w:t xml:space="preserve"> </w:t>
      </w:r>
      <w:r>
        <w:t>functions</w:t>
      </w:r>
      <w:r w:rsidR="00907210">
        <w:t xml:space="preserve"> </w:t>
      </w:r>
      <w:r>
        <w:t>are</w:t>
      </w:r>
      <w:r>
        <w:rPr>
          <w:spacing w:val="39"/>
        </w:rPr>
        <w:t xml:space="preserve"> </w:t>
      </w:r>
      <w:r>
        <w:t>less</w:t>
      </w:r>
      <w:r>
        <w:rPr>
          <w:spacing w:val="17"/>
        </w:rPr>
        <w:t xml:space="preserve"> </w:t>
      </w:r>
      <w:r>
        <w:t>sensiti</w:t>
      </w:r>
      <w:r>
        <w:rPr>
          <w:spacing w:val="-5"/>
        </w:rPr>
        <w:t>v</w:t>
      </w:r>
      <w:r>
        <w:t>e</w:t>
      </w:r>
      <w:r w:rsidR="00907210">
        <w:t xml:space="preserve"> </w:t>
      </w:r>
      <w:r>
        <w:t>to</w:t>
      </w:r>
      <w:r>
        <w:rPr>
          <w:spacing w:val="37"/>
        </w:rPr>
        <w:t xml:space="preserve"> </w:t>
      </w:r>
      <w:r>
        <w:t>bulk</w:t>
      </w:r>
      <w:r>
        <w:rPr>
          <w:spacing w:val="42"/>
        </w:rPr>
        <w:t xml:space="preserve"> </w:t>
      </w:r>
      <w:r>
        <w:t>densi</w:t>
      </w:r>
      <w:r>
        <w:rPr>
          <w:spacing w:val="-5"/>
        </w:rPr>
        <w:t>t</w:t>
      </w:r>
      <w:r>
        <w:t>y</w:t>
      </w:r>
      <w:r w:rsidR="00907210">
        <w:t xml:space="preserve"> </w:t>
      </w:r>
      <w:r>
        <w:rPr>
          <w:spacing w:val="-5"/>
        </w:rPr>
        <w:t>c</w:t>
      </w:r>
      <w:r>
        <w:t>hanges</w:t>
      </w:r>
      <w:r>
        <w:rPr>
          <w:spacing w:val="44"/>
        </w:rPr>
        <w:t xml:space="preserve"> </w:t>
      </w:r>
      <w:r>
        <w:t>than</w:t>
      </w:r>
      <w:r w:rsidR="00907210">
        <w:t xml:space="preserve"> </w:t>
      </w:r>
      <w:r>
        <w:rPr>
          <w:w w:val="105"/>
        </w:rPr>
        <w:t>S</w:t>
      </w:r>
      <w:r>
        <w:rPr>
          <w:spacing w:val="-5"/>
          <w:w w:val="105"/>
        </w:rPr>
        <w:t>W</w:t>
      </w:r>
      <w:r>
        <w:rPr>
          <w:w w:val="108"/>
        </w:rPr>
        <w:t>C.</w:t>
      </w:r>
    </w:p>
    <w:p w14:paraId="6353D5BA" w14:textId="4F42DD31" w:rsidR="00572584" w:rsidRDefault="00805A11" w:rsidP="002C2525">
      <w:pPr>
        <w:spacing w:before="22" w:line="374" w:lineRule="auto"/>
        <w:ind w:right="11" w:firstLine="284"/>
        <w:jc w:val="both"/>
      </w:pP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pa</w:t>
      </w:r>
      <w:r>
        <w:rPr>
          <w:spacing w:val="6"/>
        </w:rPr>
        <w:t>p</w:t>
      </w:r>
      <w:r>
        <w:t>er,</w:t>
      </w:r>
      <w:r w:rsidR="00907210">
        <w:t xml:space="preserve"> </w:t>
      </w:r>
      <w:r>
        <w:rPr>
          <w:spacing w:val="-6"/>
        </w:rPr>
        <w:t>w</w:t>
      </w:r>
      <w:r>
        <w:t>e</w:t>
      </w:r>
      <w:r>
        <w:rPr>
          <w:spacing w:val="2"/>
        </w:rPr>
        <w:t xml:space="preserve"> </w:t>
      </w:r>
      <w:r>
        <w:t>aimed</w:t>
      </w:r>
      <w:r>
        <w:rPr>
          <w:spacing w:val="33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rPr>
          <w:w w:val="106"/>
        </w:rPr>
        <w:t>qua</w:t>
      </w:r>
      <w:r>
        <w:rPr>
          <w:spacing w:val="-5"/>
          <w:w w:val="106"/>
        </w:rPr>
        <w:t>n</w:t>
      </w:r>
      <w:r>
        <w:rPr>
          <w:w w:val="106"/>
        </w:rPr>
        <w:t>tifying</w:t>
      </w:r>
      <w:r>
        <w:rPr>
          <w:spacing w:val="9"/>
          <w:w w:val="10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effect</w:t>
      </w:r>
      <w:r>
        <w:rPr>
          <w:spacing w:val="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space</w:t>
      </w:r>
      <w:r>
        <w:rPr>
          <w:spacing w:val="2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time</w:t>
      </w:r>
      <w:r>
        <w:rPr>
          <w:spacing w:val="3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w w:val="111"/>
        </w:rPr>
        <w:t xml:space="preserve">mature </w:t>
      </w:r>
      <w:r>
        <w:rPr>
          <w:spacing w:val="6"/>
        </w:rPr>
        <w:t>p</w:t>
      </w:r>
      <w:r>
        <w:t>oplar</w:t>
      </w:r>
      <w:r w:rsidR="00907210">
        <w:t xml:space="preserve"> </w:t>
      </w:r>
      <w:r>
        <w:t>trees</w:t>
      </w:r>
      <w:r>
        <w:rPr>
          <w:spacing w:val="43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dynamics</w:t>
      </w:r>
      <w:r w:rsidR="00907210">
        <w:t xml:space="preserve"> </w:t>
      </w:r>
      <w:r>
        <w:t>of</w:t>
      </w:r>
      <w:r>
        <w:rPr>
          <w:spacing w:val="6"/>
        </w:rPr>
        <w:t xml:space="preserve"> </w:t>
      </w:r>
      <w:r>
        <w:t>soil</w:t>
      </w:r>
      <w:r>
        <w:rPr>
          <w:spacing w:val="10"/>
        </w:rPr>
        <w:t xml:space="preserve"> </w:t>
      </w:r>
      <w:r>
        <w:t>electrical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in</w:t>
      </w:r>
      <w:r>
        <w:rPr>
          <w:spacing w:val="22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rPr>
          <w:w w:val="109"/>
        </w:rPr>
        <w:t>agricultural</w:t>
      </w:r>
      <w:r>
        <w:rPr>
          <w:spacing w:val="9"/>
          <w:w w:val="109"/>
        </w:rPr>
        <w:t xml:space="preserve"> </w:t>
      </w:r>
      <w:r>
        <w:t>field s</w:t>
      </w:r>
      <w:r>
        <w:rPr>
          <w:spacing w:val="-5"/>
        </w:rPr>
        <w:t>o</w:t>
      </w:r>
      <w:r>
        <w:t>wn</w:t>
      </w:r>
      <w:r>
        <w:rPr>
          <w:spacing w:val="27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maize</w:t>
      </w:r>
      <w:r>
        <w:rPr>
          <w:spacing w:val="36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pr</w:t>
      </w:r>
      <w:r>
        <w:rPr>
          <w:spacing w:val="-5"/>
        </w:rPr>
        <w:t>o</w:t>
      </w:r>
      <w:r>
        <w:t>xy</w:t>
      </w:r>
      <w:r>
        <w:rPr>
          <w:spacing w:val="48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soil</w:t>
      </w:r>
      <w:r>
        <w:rPr>
          <w:spacing w:val="14"/>
        </w:rPr>
        <w:t xml:space="preserve"> </w:t>
      </w:r>
      <w:r>
        <w:t>moisture</w:t>
      </w:r>
      <w:r w:rsidR="00907210">
        <w:t xml:space="preserve"> </w:t>
      </w:r>
      <w:r>
        <w:t>dynamic</w:t>
      </w:r>
      <w:r>
        <w:rPr>
          <w:spacing w:val="1"/>
        </w:rPr>
        <w:t>s</w:t>
      </w:r>
      <w:r>
        <w:t>.</w:t>
      </w:r>
      <w:r w:rsidR="00907210">
        <w:t xml:space="preserve"> </w:t>
      </w:r>
      <w:r>
        <w:t>More</w:t>
      </w:r>
      <w:r>
        <w:rPr>
          <w:spacing w:val="30"/>
        </w:rPr>
        <w:t xml:space="preserve"> </w:t>
      </w:r>
      <w:r>
        <w:t>s</w:t>
      </w:r>
      <w:r>
        <w:rPr>
          <w:spacing w:val="6"/>
        </w:rPr>
        <w:t>p</w:t>
      </w:r>
      <w:r>
        <w:t>ecificall</w:t>
      </w:r>
      <w:r>
        <w:rPr>
          <w:spacing w:val="-16"/>
        </w:rPr>
        <w:t>y</w:t>
      </w:r>
      <w:r>
        <w:t>,</w:t>
      </w:r>
      <w:r>
        <w:rPr>
          <w:spacing w:val="33"/>
        </w:rPr>
        <w:t xml:space="preserve"> </w:t>
      </w:r>
      <w:r>
        <w:rPr>
          <w:spacing w:val="-6"/>
        </w:rPr>
        <w:t>w</w:t>
      </w:r>
      <w:r>
        <w:t>e</w:t>
      </w:r>
    </w:p>
    <w:p w14:paraId="223B1A43" w14:textId="77777777" w:rsidR="00572584" w:rsidRDefault="00572584" w:rsidP="002C2525">
      <w:pPr>
        <w:spacing w:before="4" w:line="120" w:lineRule="exact"/>
        <w:ind w:right="11" w:firstLine="284"/>
        <w:rPr>
          <w:sz w:val="12"/>
          <w:szCs w:val="12"/>
        </w:rPr>
      </w:pPr>
    </w:p>
    <w:p w14:paraId="355260A9" w14:textId="37A08DBF" w:rsidR="0070094B" w:rsidRDefault="00805A11" w:rsidP="002C2525">
      <w:pPr>
        <w:pStyle w:val="ListParagraph"/>
        <w:numPr>
          <w:ilvl w:val="0"/>
          <w:numId w:val="2"/>
        </w:numPr>
        <w:spacing w:line="374" w:lineRule="auto"/>
        <w:ind w:left="0" w:right="11" w:firstLine="284"/>
      </w:pPr>
      <w:r>
        <w:t>confirm</w:t>
      </w:r>
      <w:r w:rsidRPr="0070094B">
        <w:rPr>
          <w:spacing w:val="43"/>
        </w:rPr>
        <w:t xml:space="preserve"> </w:t>
      </w:r>
      <w:r>
        <w:t>the</w:t>
      </w:r>
      <w:r w:rsidR="00907210">
        <w:t xml:space="preserve"> </w:t>
      </w:r>
      <w:r>
        <w:t>abili</w:t>
      </w:r>
      <w:r w:rsidRPr="0070094B">
        <w:rPr>
          <w:spacing w:val="-5"/>
        </w:rPr>
        <w:t>t</w:t>
      </w:r>
      <w:r>
        <w:t>y</w:t>
      </w:r>
      <w:r w:rsidR="00907210">
        <w:t xml:space="preserve"> </w:t>
      </w:r>
      <w:r>
        <w:t>of</w:t>
      </w:r>
      <w:r w:rsidRPr="0070094B">
        <w:rPr>
          <w:spacing w:val="16"/>
        </w:rPr>
        <w:t xml:space="preserve"> </w:t>
      </w:r>
      <w:r>
        <w:t>electrical</w:t>
      </w:r>
      <w:r w:rsidR="00907210">
        <w:t xml:space="preserve"> </w:t>
      </w:r>
      <w:r>
        <w:t>resistivi</w:t>
      </w:r>
      <w:r w:rsidRPr="0070094B">
        <w:rPr>
          <w:spacing w:val="-4"/>
        </w:rPr>
        <w:t>t</w:t>
      </w:r>
      <w:r>
        <w:t>y</w:t>
      </w:r>
      <w:r w:rsidR="00907210">
        <w:t xml:space="preserve"> </w:t>
      </w:r>
      <w:r w:rsidRPr="0070094B">
        <w:rPr>
          <w:w w:val="107"/>
        </w:rPr>
        <w:t>tomograp</w:t>
      </w:r>
      <w:r w:rsidRPr="0070094B">
        <w:rPr>
          <w:spacing w:val="-5"/>
          <w:w w:val="107"/>
        </w:rPr>
        <w:t>h</w:t>
      </w:r>
      <w:r w:rsidRPr="0070094B">
        <w:rPr>
          <w:w w:val="107"/>
        </w:rPr>
        <w:t>y</w:t>
      </w:r>
      <w:r w:rsidRPr="0070094B">
        <w:rPr>
          <w:spacing w:val="26"/>
          <w:w w:val="107"/>
        </w:rPr>
        <w:t xml:space="preserve"> </w:t>
      </w:r>
      <w:r>
        <w:t>to</w:t>
      </w:r>
      <w:r w:rsidRPr="0070094B">
        <w:rPr>
          <w:spacing w:val="43"/>
        </w:rPr>
        <w:t xml:space="preserve"> </w:t>
      </w:r>
      <w:r>
        <w:t>study</w:t>
      </w:r>
      <w:r w:rsidR="00907210">
        <w:t xml:space="preserve"> </w:t>
      </w:r>
      <w:r w:rsidRPr="0070094B">
        <w:rPr>
          <w:w w:val="107"/>
        </w:rPr>
        <w:t xml:space="preserve">tree-crop </w:t>
      </w:r>
      <w:r w:rsidRPr="0070094B">
        <w:rPr>
          <w:w w:val="108"/>
        </w:rPr>
        <w:t>i</w:t>
      </w:r>
      <w:r w:rsidRPr="0070094B">
        <w:rPr>
          <w:spacing w:val="-5"/>
          <w:w w:val="108"/>
        </w:rPr>
        <w:t>n</w:t>
      </w:r>
      <w:r w:rsidRPr="0070094B">
        <w:rPr>
          <w:w w:val="108"/>
        </w:rPr>
        <w:t>teractions</w:t>
      </w:r>
      <w:r w:rsidRPr="0070094B">
        <w:rPr>
          <w:spacing w:val="19"/>
          <w:w w:val="108"/>
        </w:rPr>
        <w:t xml:space="preserve"> </w:t>
      </w:r>
      <w:r>
        <w:t>under</w:t>
      </w:r>
      <w:r w:rsidR="00907210">
        <w:t xml:space="preserve"> </w:t>
      </w:r>
      <w:r>
        <w:t>field</w:t>
      </w:r>
      <w:r w:rsidRPr="0070094B">
        <w:rPr>
          <w:spacing w:val="13"/>
        </w:rPr>
        <w:t xml:space="preserve"> </w:t>
      </w:r>
      <w:r w:rsidRPr="0070094B">
        <w:rPr>
          <w:w w:val="106"/>
        </w:rPr>
        <w:t>conditions,</w:t>
      </w:r>
    </w:p>
    <w:p w14:paraId="67657F4E" w14:textId="7A455DA2" w:rsidR="0070094B" w:rsidRPr="0070094B" w:rsidRDefault="00805A11" w:rsidP="002C2525">
      <w:pPr>
        <w:pStyle w:val="ListParagraph"/>
        <w:numPr>
          <w:ilvl w:val="0"/>
          <w:numId w:val="2"/>
        </w:numPr>
        <w:spacing w:line="374" w:lineRule="auto"/>
        <w:ind w:left="0" w:right="11" w:firstLine="284"/>
      </w:pPr>
      <w:r>
        <w:t>delimit</w:t>
      </w:r>
      <w:r w:rsidR="00907210">
        <w:t xml:space="preserve"> </w:t>
      </w:r>
      <w:r>
        <w:t>an</w:t>
      </w:r>
      <w:r w:rsidRPr="0070094B">
        <w:rPr>
          <w:spacing w:val="44"/>
        </w:rPr>
        <w:t xml:space="preserve"> </w:t>
      </w:r>
      <w:r>
        <w:t>area</w:t>
      </w:r>
      <w:r w:rsidR="00907210">
        <w:t xml:space="preserve"> </w:t>
      </w:r>
      <w:r>
        <w:t>of</w:t>
      </w:r>
      <w:r w:rsidRPr="0070094B">
        <w:rPr>
          <w:spacing w:val="16"/>
        </w:rPr>
        <w:t xml:space="preserve"> </w:t>
      </w:r>
      <w:r>
        <w:t>influence</w:t>
      </w:r>
      <w:r w:rsidRPr="0070094B">
        <w:rPr>
          <w:spacing w:val="39"/>
        </w:rPr>
        <w:t xml:space="preserve"> </w:t>
      </w:r>
      <w:r>
        <w:t>of</w:t>
      </w:r>
      <w:r w:rsidRPr="0070094B">
        <w:rPr>
          <w:spacing w:val="16"/>
        </w:rPr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on</w:t>
      </w:r>
      <w:r w:rsidRPr="0070094B">
        <w:rPr>
          <w:spacing w:val="33"/>
        </w:rPr>
        <w:t xml:space="preserve"> </w:t>
      </w:r>
      <w:r>
        <w:t>the</w:t>
      </w:r>
      <w:r w:rsidR="00907210">
        <w:t xml:space="preserve"> </w:t>
      </w:r>
      <w:r>
        <w:t>crop</w:t>
      </w:r>
      <w:r w:rsidRPr="0070094B">
        <w:rPr>
          <w:spacing w:val="44"/>
        </w:rPr>
        <w:t xml:space="preserve"> </w:t>
      </w:r>
      <w:r>
        <w:t>and</w:t>
      </w:r>
      <w:r w:rsidR="00907210">
        <w:t xml:space="preserve"> </w:t>
      </w:r>
      <w:r>
        <w:t>study</w:t>
      </w:r>
      <w:r w:rsidR="00907210">
        <w:t xml:space="preserve"> </w:t>
      </w:r>
      <w:r>
        <w:t>its</w:t>
      </w:r>
      <w:r w:rsidRPr="0070094B">
        <w:rPr>
          <w:spacing w:val="44"/>
        </w:rPr>
        <w:t xml:space="preserve"> </w:t>
      </w:r>
      <w:r w:rsidRPr="0070094B">
        <w:rPr>
          <w:spacing w:val="-5"/>
          <w:w w:val="99"/>
        </w:rPr>
        <w:t>c</w:t>
      </w:r>
      <w:r w:rsidRPr="0070094B">
        <w:rPr>
          <w:w w:val="108"/>
        </w:rPr>
        <w:t>harac</w:t>
      </w:r>
      <w:r>
        <w:t>teristic</w:t>
      </w:r>
      <w:r w:rsidR="00907210">
        <w:t xml:space="preserve"> </w:t>
      </w:r>
      <w:r>
        <w:t>during</w:t>
      </w:r>
      <w:r w:rsidR="00907210">
        <w:t xml:space="preserve"> </w:t>
      </w:r>
      <w:r>
        <w:t>the</w:t>
      </w:r>
      <w:r w:rsidRPr="0070094B">
        <w:rPr>
          <w:spacing w:val="49"/>
        </w:rPr>
        <w:t xml:space="preserve"> </w:t>
      </w:r>
      <w:r>
        <w:t>gr</w:t>
      </w:r>
      <w:r w:rsidRPr="0070094B">
        <w:rPr>
          <w:spacing w:val="-5"/>
        </w:rPr>
        <w:t>o</w:t>
      </w:r>
      <w:r>
        <w:t>wing</w:t>
      </w:r>
      <w:r w:rsidRPr="0070094B">
        <w:rPr>
          <w:spacing w:val="33"/>
        </w:rPr>
        <w:t xml:space="preserve"> </w:t>
      </w:r>
      <w:r>
        <w:t>season</w:t>
      </w:r>
      <w:r w:rsidRPr="0070094B">
        <w:rPr>
          <w:spacing w:val="36"/>
        </w:rPr>
        <w:t xml:space="preserve"> </w:t>
      </w:r>
      <w:r w:rsidRPr="0070094B">
        <w:rPr>
          <w:w w:val="111"/>
        </w:rPr>
        <w:t>and</w:t>
      </w:r>
    </w:p>
    <w:p w14:paraId="1B7BDA63" w14:textId="5AB310E0" w:rsidR="00D1443B" w:rsidRPr="006B37BB" w:rsidRDefault="00805A11" w:rsidP="002C2525">
      <w:pPr>
        <w:pStyle w:val="ListParagraph"/>
        <w:numPr>
          <w:ilvl w:val="0"/>
          <w:numId w:val="2"/>
        </w:numPr>
        <w:spacing w:line="374" w:lineRule="auto"/>
        <w:ind w:left="0" w:right="11" w:firstLine="284"/>
      </w:pPr>
      <w:r>
        <w:t>use</w:t>
      </w:r>
      <w:r w:rsidRPr="0070094B">
        <w:rPr>
          <w:spacing w:val="37"/>
        </w:rPr>
        <w:t xml:space="preserve"> </w:t>
      </w:r>
      <w:r>
        <w:t>the</w:t>
      </w:r>
      <w:r w:rsidR="00907210">
        <w:t xml:space="preserve"> </w:t>
      </w:r>
      <w:r>
        <w:t>soil</w:t>
      </w:r>
      <w:r w:rsidRPr="0070094B">
        <w:rPr>
          <w:spacing w:val="23"/>
        </w:rPr>
        <w:t xml:space="preserve"> </w:t>
      </w:r>
      <w:r>
        <w:t>resistivi</w:t>
      </w:r>
      <w:r w:rsidRPr="0070094B">
        <w:rPr>
          <w:spacing w:val="-4"/>
        </w:rPr>
        <w:t>t</w:t>
      </w:r>
      <w:r>
        <w:t>y</w:t>
      </w:r>
      <w:r w:rsidR="00907210">
        <w:t xml:space="preserve"> </w:t>
      </w:r>
      <w:r>
        <w:t>data</w:t>
      </w:r>
      <w:r w:rsidR="00907210">
        <w:t xml:space="preserve"> </w:t>
      </w:r>
      <w:r>
        <w:t>to</w:t>
      </w:r>
      <w:r w:rsidRPr="0070094B">
        <w:rPr>
          <w:spacing w:val="46"/>
        </w:rPr>
        <w:t xml:space="preserve"> </w:t>
      </w:r>
      <w:r>
        <w:t>study</w:t>
      </w:r>
      <w:r w:rsidR="00907210">
        <w:t xml:space="preserve"> </w:t>
      </w:r>
      <w:r>
        <w:t>the</w:t>
      </w:r>
      <w:r w:rsidR="00907210">
        <w:t xml:space="preserve"> </w:t>
      </w:r>
      <w:r w:rsidRPr="0070094B">
        <w:rPr>
          <w:w w:val="109"/>
        </w:rPr>
        <w:t>relationship</w:t>
      </w:r>
      <w:r w:rsidRPr="0070094B">
        <w:rPr>
          <w:spacing w:val="23"/>
          <w:w w:val="109"/>
        </w:rPr>
        <w:t xml:space="preserve"> </w:t>
      </w:r>
      <w:r w:rsidRPr="0070094B">
        <w:rPr>
          <w:spacing w:val="5"/>
        </w:rPr>
        <w:t>b</w:t>
      </w:r>
      <w:r>
        <w:t>e</w:t>
      </w:r>
      <w:r w:rsidRPr="0070094B">
        <w:rPr>
          <w:spacing w:val="-5"/>
        </w:rPr>
        <w:t>t</w:t>
      </w:r>
      <w:r w:rsidRPr="0070094B">
        <w:rPr>
          <w:spacing w:val="-6"/>
        </w:rPr>
        <w:t>w</w:t>
      </w:r>
      <w:r>
        <w:t>een</w:t>
      </w:r>
      <w:r w:rsidR="00907210">
        <w:t xml:space="preserve"> </w:t>
      </w:r>
      <w:r>
        <w:t>soil</w:t>
      </w:r>
      <w:r w:rsidRPr="0070094B">
        <w:rPr>
          <w:spacing w:val="23"/>
        </w:rPr>
        <w:t xml:space="preserve"> </w:t>
      </w:r>
      <w:r w:rsidRPr="0070094B">
        <w:rPr>
          <w:w w:val="102"/>
        </w:rPr>
        <w:t>mois</w:t>
      </w:r>
      <w:r>
        <w:t>ture</w:t>
      </w:r>
      <w:r w:rsidR="00907210">
        <w:t xml:space="preserve"> </w:t>
      </w:r>
      <w:r>
        <w:t>dynamics</w:t>
      </w:r>
      <w:r w:rsidR="00907210">
        <w:t xml:space="preserve"> </w:t>
      </w:r>
      <w:r>
        <w:t>and</w:t>
      </w:r>
      <w:r w:rsidR="00907210">
        <w:t xml:space="preserve"> </w:t>
      </w:r>
      <w:r>
        <w:t>crop</w:t>
      </w:r>
      <w:r w:rsidR="00907210">
        <w:t xml:space="preserve"> </w:t>
      </w:r>
      <w:r w:rsidRPr="0070094B">
        <w:rPr>
          <w:spacing w:val="6"/>
        </w:rPr>
        <w:t>p</w:t>
      </w:r>
      <w:r>
        <w:t>erformance</w:t>
      </w:r>
      <w:r w:rsidR="00907210">
        <w:t xml:space="preserve"> </w:t>
      </w:r>
      <w:r>
        <w:t>in</w:t>
      </w:r>
      <w:r w:rsidRPr="0070094B">
        <w:rPr>
          <w:spacing w:val="37"/>
        </w:rPr>
        <w:t xml:space="preserve"> </w:t>
      </w:r>
      <w:r>
        <w:t>this</w:t>
      </w:r>
      <w:r w:rsidR="00907210">
        <w:t xml:space="preserve"> </w:t>
      </w:r>
      <w:r>
        <w:t>s</w:t>
      </w:r>
      <w:r w:rsidRPr="0070094B">
        <w:rPr>
          <w:spacing w:val="6"/>
        </w:rPr>
        <w:t>p</w:t>
      </w:r>
      <w:r>
        <w:t>ecific</w:t>
      </w:r>
      <w:r w:rsidRPr="0070094B">
        <w:rPr>
          <w:spacing w:val="26"/>
        </w:rPr>
        <w:t xml:space="preserve"> </w:t>
      </w:r>
      <w:r w:rsidRPr="0070094B">
        <w:rPr>
          <w:w w:val="107"/>
        </w:rPr>
        <w:t>tree-</w:t>
      </w:r>
      <w:r w:rsidRPr="0070094B">
        <w:rPr>
          <w:spacing w:val="6"/>
          <w:w w:val="107"/>
        </w:rPr>
        <w:t>b</w:t>
      </w:r>
      <w:r w:rsidRPr="0070094B">
        <w:rPr>
          <w:w w:val="107"/>
        </w:rPr>
        <w:t>ordered</w:t>
      </w:r>
      <w:r w:rsidRPr="0070094B">
        <w:rPr>
          <w:spacing w:val="34"/>
          <w:w w:val="107"/>
        </w:rPr>
        <w:t xml:space="preserve"> </w:t>
      </w:r>
      <w:r>
        <w:t xml:space="preserve">field </w:t>
      </w:r>
      <w:r w:rsidRPr="0070094B">
        <w:rPr>
          <w:w w:val="105"/>
        </w:rPr>
        <w:t>ex</w:t>
      </w:r>
      <w:r w:rsidRPr="0070094B">
        <w:rPr>
          <w:spacing w:val="6"/>
          <w:w w:val="105"/>
        </w:rPr>
        <w:t>p</w:t>
      </w:r>
      <w:r w:rsidRPr="0070094B">
        <w:rPr>
          <w:w w:val="105"/>
        </w:rPr>
        <w:t>erime</w:t>
      </w:r>
      <w:r w:rsidRPr="0070094B">
        <w:rPr>
          <w:spacing w:val="-5"/>
          <w:w w:val="105"/>
        </w:rPr>
        <w:t>n</w:t>
      </w:r>
      <w:r w:rsidRPr="0070094B">
        <w:rPr>
          <w:w w:val="125"/>
        </w:rPr>
        <w:t>t.</w:t>
      </w:r>
    </w:p>
    <w:p w14:paraId="0D25FF38" w14:textId="77777777" w:rsidR="00CB7C7F" w:rsidRPr="00D1443B" w:rsidRDefault="00CB7C7F" w:rsidP="006B37BB">
      <w:pPr>
        <w:pStyle w:val="ListParagraph"/>
        <w:spacing w:line="374" w:lineRule="auto"/>
        <w:ind w:left="284" w:right="11"/>
      </w:pPr>
    </w:p>
    <w:p w14:paraId="5550652C" w14:textId="46DE2666" w:rsidR="00572584" w:rsidRDefault="00D1443B" w:rsidP="002C2525">
      <w:pPr>
        <w:spacing w:before="22" w:line="374" w:lineRule="auto"/>
        <w:ind w:right="11" w:firstLine="284"/>
        <w:jc w:val="both"/>
      </w:pPr>
      <w:r>
        <w:t>T</w:t>
      </w:r>
      <w:r w:rsidR="00805A11">
        <w:t>his</w:t>
      </w:r>
      <w:r w:rsidR="00907210">
        <w:t xml:space="preserve"> </w:t>
      </w:r>
      <w:r w:rsidR="00805A11">
        <w:t>study</w:t>
      </w:r>
      <w:r w:rsidR="00907210">
        <w:t xml:space="preserve"> </w:t>
      </w:r>
      <w:r w:rsidR="00805A11">
        <w:t>d</w:t>
      </w:r>
      <w:r w:rsidR="00805A11" w:rsidRPr="00D1443B">
        <w:t>o</w:t>
      </w:r>
      <w:r w:rsidR="00805A11">
        <w:t>es</w:t>
      </w:r>
      <w:r w:rsidR="00805A11" w:rsidRPr="00D1443B">
        <w:t xml:space="preserve"> </w:t>
      </w:r>
      <w:r w:rsidR="00805A11">
        <w:t>not</w:t>
      </w:r>
      <w:r w:rsidR="00907210">
        <w:t xml:space="preserve"> </w:t>
      </w:r>
      <w:r w:rsidR="00805A11">
        <w:t>aim</w:t>
      </w:r>
      <w:r w:rsidR="00907210">
        <w:t xml:space="preserve"> </w:t>
      </w:r>
      <w:r w:rsidR="00805A11">
        <w:t>to</w:t>
      </w:r>
      <w:r w:rsidR="00907210">
        <w:t xml:space="preserve"> </w:t>
      </w:r>
      <w:r w:rsidR="00805A11">
        <w:t>gi</w:t>
      </w:r>
      <w:r w:rsidR="00805A11" w:rsidRPr="00D1443B">
        <w:t>v</w:t>
      </w:r>
      <w:r w:rsidR="00805A11">
        <w:t>e</w:t>
      </w:r>
      <w:r w:rsidR="00805A11" w:rsidRPr="00D1443B">
        <w:t xml:space="preserve"> </w:t>
      </w:r>
      <w:r w:rsidR="00805A11">
        <w:t>general</w:t>
      </w:r>
      <w:r w:rsidR="00907210">
        <w:t xml:space="preserve"> </w:t>
      </w:r>
      <w:r w:rsidR="00805A11">
        <w:t>conclusions</w:t>
      </w:r>
      <w:r w:rsidR="00907210">
        <w:t xml:space="preserve"> </w:t>
      </w:r>
      <w:r w:rsidR="00805A11">
        <w:t>a</w:t>
      </w:r>
      <w:r w:rsidR="00805A11" w:rsidRPr="00D1443B">
        <w:t>b</w:t>
      </w:r>
      <w:r w:rsidR="00805A11">
        <w:t>out</w:t>
      </w:r>
      <w:r w:rsidR="00907210">
        <w:t xml:space="preserve"> </w:t>
      </w:r>
      <w:r w:rsidR="00805A11">
        <w:t>soil</w:t>
      </w:r>
      <w:r w:rsidR="00805A11" w:rsidRPr="00D1443B">
        <w:t xml:space="preserve"> </w:t>
      </w:r>
      <w:r w:rsidR="00805A11">
        <w:t>moisture</w:t>
      </w:r>
      <w:r w:rsidR="00907210">
        <w:t xml:space="preserve"> </w:t>
      </w:r>
      <w:r w:rsidR="00805A11" w:rsidRPr="00D1443B">
        <w:t>dy</w:t>
      </w:r>
      <w:r w:rsidR="00805A11">
        <w:t>namics</w:t>
      </w:r>
      <w:r w:rsidR="00805A11" w:rsidRPr="00D1443B">
        <w:t xml:space="preserve"> </w:t>
      </w:r>
      <w:r w:rsidR="00805A11">
        <w:t>in</w:t>
      </w:r>
      <w:r w:rsidR="00805A11" w:rsidRPr="00D1443B">
        <w:t xml:space="preserve"> temperate </w:t>
      </w:r>
      <w:r w:rsidR="00805A11">
        <w:t>agroforestry</w:t>
      </w:r>
      <w:r w:rsidR="00907210">
        <w:t xml:space="preserve"> </w:t>
      </w:r>
      <w:r w:rsidR="00805A11">
        <w:t>systems,</w:t>
      </w:r>
      <w:r w:rsidR="00907210">
        <w:t xml:space="preserve"> </w:t>
      </w:r>
      <w:r w:rsidR="00805A11">
        <w:t>but</w:t>
      </w:r>
      <w:r w:rsidR="00907210">
        <w:t xml:space="preserve"> </w:t>
      </w:r>
      <w:r w:rsidR="00805A11" w:rsidRPr="00D1443B">
        <w:t xml:space="preserve">rather </w:t>
      </w:r>
      <w:r w:rsidR="00805A11">
        <w:t>to</w:t>
      </w:r>
      <w:r w:rsidR="00805A11" w:rsidRPr="00D1443B">
        <w:t xml:space="preserve"> </w:t>
      </w:r>
      <w:r w:rsidR="00805A11">
        <w:t>gi</w:t>
      </w:r>
      <w:r w:rsidR="00805A11" w:rsidRPr="00D1443B">
        <w:t>v</w:t>
      </w:r>
      <w:r w:rsidR="00805A11">
        <w:t>e</w:t>
      </w:r>
      <w:r w:rsidR="00805A11" w:rsidRPr="00D1443B">
        <w:t xml:space="preserve"> </w:t>
      </w:r>
      <w:r w:rsidR="00805A11">
        <w:t>a</w:t>
      </w:r>
      <w:r w:rsidR="00805A11" w:rsidRPr="00D1443B">
        <w:t xml:space="preserve"> proof-of-concept </w:t>
      </w:r>
      <w:r w:rsidR="00805A11">
        <w:t>of</w:t>
      </w:r>
      <w:r w:rsidR="00805A11" w:rsidRPr="00D1443B">
        <w:t xml:space="preserve"> complementary wa</w:t>
      </w:r>
      <w:r w:rsidR="00805A11">
        <w:t>ys</w:t>
      </w:r>
      <w:r w:rsidR="00907210">
        <w:t xml:space="preserve"> </w:t>
      </w:r>
      <w:r w:rsidR="00805A11">
        <w:t>to</w:t>
      </w:r>
      <w:r w:rsidR="00907210">
        <w:t xml:space="preserve"> </w:t>
      </w:r>
      <w:r w:rsidR="00805A11">
        <w:t>study</w:t>
      </w:r>
      <w:r w:rsidR="00907210">
        <w:t xml:space="preserve"> </w:t>
      </w:r>
      <w:r w:rsidR="00805A11">
        <w:t>the</w:t>
      </w:r>
      <w:r w:rsidR="00907210">
        <w:t xml:space="preserve"> </w:t>
      </w:r>
      <w:r w:rsidR="00805A11">
        <w:t>tree-crop</w:t>
      </w:r>
      <w:r w:rsidR="00907210">
        <w:t xml:space="preserve"> </w:t>
      </w:r>
      <w:r w:rsidR="00805A11" w:rsidRPr="00D1443B">
        <w:t xml:space="preserve">interactions </w:t>
      </w:r>
      <w:r w:rsidR="00805A11">
        <w:t>for</w:t>
      </w:r>
      <w:r w:rsidR="00805A11" w:rsidRPr="00D1443B">
        <w:t xml:space="preserve"> w</w:t>
      </w:r>
      <w:r w:rsidR="00805A11">
        <w:t>ater</w:t>
      </w:r>
      <w:r w:rsidR="00907210">
        <w:t xml:space="preserve"> </w:t>
      </w:r>
      <w:r w:rsidR="00805A11">
        <w:t>using</w:t>
      </w:r>
      <w:r w:rsidR="00907210">
        <w:t xml:space="preserve"> </w:t>
      </w:r>
      <w:r w:rsidR="00805A11" w:rsidRPr="00D1443B">
        <w:t xml:space="preserve">a </w:t>
      </w:r>
      <w:r w:rsidR="00805A11">
        <w:t>s</w:t>
      </w:r>
      <w:r w:rsidR="00805A11" w:rsidRPr="00D1443B">
        <w:t>p</w:t>
      </w:r>
      <w:r w:rsidR="00805A11">
        <w:t>ecific</w:t>
      </w:r>
      <w:r w:rsidR="00805A11" w:rsidRPr="00D1443B">
        <w:t xml:space="preserve"> </w:t>
      </w:r>
      <w:r w:rsidR="00805A11">
        <w:t>case-study</w:t>
      </w:r>
      <w:r w:rsidR="00907210">
        <w:t xml:space="preserve"> </w:t>
      </w:r>
      <w:r w:rsidR="00805A11">
        <w:t>in</w:t>
      </w:r>
      <w:r w:rsidR="00805A11" w:rsidRPr="00D1443B">
        <w:t xml:space="preserve"> Belgium.</w:t>
      </w:r>
    </w:p>
    <w:p w14:paraId="74E2848C" w14:textId="77777777" w:rsidR="00D1443B" w:rsidRPr="00D1443B" w:rsidRDefault="00805A11" w:rsidP="009F1454">
      <w:pPr>
        <w:pStyle w:val="Heading2"/>
        <w:numPr>
          <w:ilvl w:val="0"/>
          <w:numId w:val="5"/>
        </w:numPr>
      </w:pPr>
      <w:r w:rsidRPr="00D1443B">
        <w:rPr>
          <w:w w:val="126"/>
        </w:rPr>
        <w:t>Material</w:t>
      </w:r>
      <w:r w:rsidRPr="00D1443B">
        <w:rPr>
          <w:spacing w:val="14"/>
          <w:w w:val="126"/>
        </w:rPr>
        <w:t xml:space="preserve"> </w:t>
      </w:r>
      <w:r w:rsidRPr="00D1443B">
        <w:rPr>
          <w:w w:val="126"/>
        </w:rPr>
        <w:t>and</w:t>
      </w:r>
      <w:r w:rsidRPr="00D1443B">
        <w:rPr>
          <w:spacing w:val="14"/>
          <w:w w:val="126"/>
        </w:rPr>
        <w:t xml:space="preserve"> </w:t>
      </w:r>
      <w:r w:rsidRPr="00D1443B">
        <w:rPr>
          <w:w w:val="125"/>
        </w:rPr>
        <w:t>meth</w:t>
      </w:r>
      <w:r w:rsidRPr="00D1443B">
        <w:rPr>
          <w:spacing w:val="7"/>
          <w:w w:val="125"/>
        </w:rPr>
        <w:t>o</w:t>
      </w:r>
      <w:r w:rsidRPr="00D1443B">
        <w:rPr>
          <w:w w:val="122"/>
        </w:rPr>
        <w:t>ds</w:t>
      </w:r>
    </w:p>
    <w:p w14:paraId="1A6BEC3C" w14:textId="39586A1A" w:rsidR="00572584" w:rsidRPr="009F1454" w:rsidRDefault="00805A11" w:rsidP="009F1454">
      <w:pPr>
        <w:pStyle w:val="Heading3"/>
        <w:numPr>
          <w:ilvl w:val="1"/>
          <w:numId w:val="5"/>
        </w:numPr>
      </w:pPr>
      <w:r w:rsidRPr="009F1454">
        <w:t>Experimental site</w:t>
      </w:r>
    </w:p>
    <w:p w14:paraId="64AAB97C" w14:textId="4AF1CCB0" w:rsidR="00572584" w:rsidRDefault="00805A11" w:rsidP="002C2525">
      <w:pPr>
        <w:spacing w:before="22" w:line="356" w:lineRule="auto"/>
        <w:ind w:right="11" w:firstLine="284"/>
        <w:jc w:val="both"/>
      </w:pPr>
      <w:r>
        <w:t xml:space="preserve">The </w:t>
      </w:r>
      <w:r>
        <w:rPr>
          <w:w w:val="105"/>
        </w:rPr>
        <w:t>ex</w:t>
      </w:r>
      <w:r>
        <w:rPr>
          <w:spacing w:val="6"/>
          <w:w w:val="105"/>
        </w:rPr>
        <w:t>p</w:t>
      </w:r>
      <w:r>
        <w:rPr>
          <w:w w:val="105"/>
        </w:rPr>
        <w:t>erime</w:t>
      </w:r>
      <w:r>
        <w:rPr>
          <w:spacing w:val="-5"/>
          <w:w w:val="105"/>
        </w:rPr>
        <w:t>n</w:t>
      </w:r>
      <w:r>
        <w:rPr>
          <w:w w:val="139"/>
        </w:rPr>
        <w:t>t</w:t>
      </w:r>
      <w:r>
        <w:rPr>
          <w:spacing w:val="29"/>
          <w:w w:val="139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39"/>
        </w:rPr>
        <w:t xml:space="preserve"> </w:t>
      </w:r>
      <w:r>
        <w:t>conducted</w:t>
      </w:r>
      <w:r w:rsidR="00907210">
        <w:t xml:space="preserve"> </w:t>
      </w:r>
      <w:r>
        <w:t>in</w:t>
      </w:r>
      <w:r>
        <w:rPr>
          <w:spacing w:val="39"/>
        </w:rPr>
        <w:t xml:space="preserve"> </w:t>
      </w:r>
      <w:r>
        <w:t>an</w:t>
      </w:r>
      <w:r w:rsidR="00907210">
        <w:t xml:space="preserve"> </w:t>
      </w:r>
      <w:r>
        <w:rPr>
          <w:w w:val="109"/>
        </w:rPr>
        <w:t>agricultural</w:t>
      </w:r>
      <w:r>
        <w:rPr>
          <w:spacing w:val="26"/>
          <w:w w:val="109"/>
        </w:rPr>
        <w:t xml:space="preserve"> </w:t>
      </w:r>
      <w:r>
        <w:t>field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9.7</w:t>
      </w:r>
      <w:r>
        <w:rPr>
          <w:spacing w:val="32"/>
        </w:rPr>
        <w:t xml:space="preserve"> </w:t>
      </w:r>
      <w:r>
        <w:t>ha</w:t>
      </w:r>
      <w:r w:rsidR="00907210">
        <w:t xml:space="preserve"> </w:t>
      </w:r>
      <w:r>
        <w:t>in</w:t>
      </w:r>
      <w:r>
        <w:rPr>
          <w:spacing w:val="39"/>
        </w:rPr>
        <w:t xml:space="preserve"> </w:t>
      </w:r>
      <w:r>
        <w:rPr>
          <w:w w:val="106"/>
        </w:rPr>
        <w:t xml:space="preserve">Ypres, </w:t>
      </w:r>
      <w:r>
        <w:rPr>
          <w:spacing w:val="-16"/>
        </w:rPr>
        <w:t>W</w:t>
      </w:r>
      <w:r>
        <w:t>est</w:t>
      </w:r>
      <w:r>
        <w:rPr>
          <w:spacing w:val="40"/>
        </w:rPr>
        <w:t xml:space="preserve"> </w:t>
      </w:r>
      <w:r>
        <w:rPr>
          <w:w w:val="109"/>
        </w:rPr>
        <w:t>Flanders,</w:t>
      </w:r>
      <w:r>
        <w:rPr>
          <w:spacing w:val="2"/>
          <w:w w:val="109"/>
        </w:rPr>
        <w:t xml:space="preserve"> </w:t>
      </w:r>
      <w:r>
        <w:t>Belgium</w:t>
      </w:r>
      <w:r>
        <w:rPr>
          <w:spacing w:val="32"/>
        </w:rPr>
        <w:t xml:space="preserve"> </w:t>
      </w:r>
      <w:r>
        <w:rPr>
          <w:w w:val="103"/>
        </w:rPr>
        <w:t>(50</w:t>
      </w:r>
      <w:r>
        <w:rPr>
          <w:rFonts w:ascii="Segoe UI Symbol" w:eastAsia="Segoe UI Symbol" w:hAnsi="Segoe UI Symbol" w:cs="Segoe UI Symbol"/>
          <w:w w:val="67"/>
          <w:position w:val="7"/>
          <w:sz w:val="14"/>
          <w:szCs w:val="14"/>
        </w:rPr>
        <w:t>◦</w:t>
      </w:r>
      <w:r>
        <w:rPr>
          <w:rFonts w:ascii="Segoe UI Symbol" w:eastAsia="Segoe UI Symbol" w:hAnsi="Segoe UI Symbol" w:cs="Segoe UI Symbol"/>
          <w:spacing w:val="-28"/>
          <w:position w:val="7"/>
          <w:sz w:val="14"/>
          <w:szCs w:val="14"/>
        </w:rPr>
        <w:t xml:space="preserve"> </w:t>
      </w:r>
      <w:r>
        <w:rPr>
          <w:w w:val="99"/>
        </w:rPr>
        <w:t>52</w:t>
      </w:r>
      <w:r>
        <w:rPr>
          <w:rFonts w:ascii="Segoe UI Symbol" w:eastAsia="Segoe UI Symbol" w:hAnsi="Segoe UI Symbol" w:cs="Segoe UI Symbol"/>
          <w:w w:val="60"/>
          <w:position w:val="7"/>
          <w:sz w:val="14"/>
          <w:szCs w:val="14"/>
        </w:rPr>
        <w:t>0</w:t>
      </w:r>
      <w:r>
        <w:rPr>
          <w:rFonts w:ascii="Segoe UI Symbol" w:eastAsia="Segoe UI Symbol" w:hAnsi="Segoe UI Symbol" w:cs="Segoe UI Symbol"/>
          <w:spacing w:val="-28"/>
          <w:position w:val="7"/>
          <w:sz w:val="14"/>
          <w:szCs w:val="14"/>
        </w:rPr>
        <w:t xml:space="preserve"> </w:t>
      </w:r>
      <w:r>
        <w:rPr>
          <w:w w:val="99"/>
        </w:rPr>
        <w:t>48</w:t>
      </w:r>
      <w:r>
        <w:rPr>
          <w:w w:val="110"/>
        </w:rPr>
        <w:t>.</w:t>
      </w:r>
      <w:r>
        <w:rPr>
          <w:w w:val="99"/>
        </w:rPr>
        <w:t>1</w:t>
      </w:r>
      <w:r>
        <w:rPr>
          <w:rFonts w:ascii="Segoe UI Symbol" w:eastAsia="Segoe UI Symbol" w:hAnsi="Segoe UI Symbol" w:cs="Segoe UI Symbol"/>
          <w:w w:val="60"/>
          <w:position w:val="7"/>
          <w:sz w:val="14"/>
          <w:szCs w:val="14"/>
        </w:rPr>
        <w:t>00</w:t>
      </w:r>
      <w:r>
        <w:rPr>
          <w:rFonts w:ascii="Segoe UI Symbol" w:eastAsia="Segoe UI Symbol" w:hAnsi="Segoe UI Symbol" w:cs="Segoe UI Symbol"/>
          <w:spacing w:val="-28"/>
          <w:position w:val="7"/>
          <w:sz w:val="14"/>
          <w:szCs w:val="14"/>
        </w:rPr>
        <w:t xml:space="preserve"> </w:t>
      </w:r>
      <w:r>
        <w:t>N</w:t>
      </w:r>
      <w:r>
        <w:rPr>
          <w:spacing w:val="39"/>
        </w:rPr>
        <w:t xml:space="preserve"> </w:t>
      </w:r>
      <w:proofErr w:type="spellStart"/>
      <w:r>
        <w:t>lat</w:t>
      </w:r>
      <w:proofErr w:type="spellEnd"/>
      <w:r>
        <w:t>,</w:t>
      </w:r>
      <w:r>
        <w:rPr>
          <w:spacing w:val="43"/>
        </w:rPr>
        <w:t xml:space="preserve"> </w:t>
      </w:r>
      <w:r>
        <w:rPr>
          <w:w w:val="99"/>
        </w:rPr>
        <w:t>2</w:t>
      </w:r>
      <w:r>
        <w:rPr>
          <w:rFonts w:ascii="Segoe UI Symbol" w:eastAsia="Segoe UI Symbol" w:hAnsi="Segoe UI Symbol" w:cs="Segoe UI Symbol"/>
          <w:w w:val="67"/>
          <w:position w:val="7"/>
          <w:sz w:val="14"/>
          <w:szCs w:val="14"/>
        </w:rPr>
        <w:t>◦</w:t>
      </w:r>
      <w:r>
        <w:rPr>
          <w:rFonts w:ascii="Segoe UI Symbol" w:eastAsia="Segoe UI Symbol" w:hAnsi="Segoe UI Symbol" w:cs="Segoe UI Symbol"/>
          <w:spacing w:val="-28"/>
          <w:position w:val="7"/>
          <w:sz w:val="14"/>
          <w:szCs w:val="14"/>
        </w:rPr>
        <w:t xml:space="preserve"> </w:t>
      </w:r>
      <w:r>
        <w:rPr>
          <w:w w:val="99"/>
        </w:rPr>
        <w:t>48</w:t>
      </w:r>
      <w:r>
        <w:rPr>
          <w:rFonts w:ascii="Segoe UI Symbol" w:eastAsia="Segoe UI Symbol" w:hAnsi="Segoe UI Symbol" w:cs="Segoe UI Symbol"/>
          <w:w w:val="60"/>
          <w:position w:val="7"/>
          <w:sz w:val="14"/>
          <w:szCs w:val="14"/>
        </w:rPr>
        <w:t>0</w:t>
      </w:r>
      <w:r>
        <w:rPr>
          <w:rFonts w:ascii="Segoe UI Symbol" w:eastAsia="Segoe UI Symbol" w:hAnsi="Segoe UI Symbol" w:cs="Segoe UI Symbol"/>
          <w:spacing w:val="-28"/>
          <w:position w:val="7"/>
          <w:sz w:val="14"/>
          <w:szCs w:val="14"/>
        </w:rPr>
        <w:t xml:space="preserve"> </w:t>
      </w:r>
      <w:r>
        <w:rPr>
          <w:w w:val="99"/>
        </w:rPr>
        <w:t>00</w:t>
      </w:r>
      <w:r>
        <w:rPr>
          <w:w w:val="110"/>
        </w:rPr>
        <w:t>.</w:t>
      </w:r>
      <w:r>
        <w:rPr>
          <w:w w:val="99"/>
        </w:rPr>
        <w:t>8</w:t>
      </w:r>
      <w:r>
        <w:rPr>
          <w:rFonts w:ascii="Segoe UI Symbol" w:eastAsia="Segoe UI Symbol" w:hAnsi="Segoe UI Symbol" w:cs="Segoe UI Symbol"/>
          <w:w w:val="60"/>
          <w:position w:val="7"/>
          <w:sz w:val="14"/>
          <w:szCs w:val="14"/>
        </w:rPr>
        <w:t>00</w:t>
      </w:r>
      <w:r>
        <w:rPr>
          <w:rFonts w:ascii="Segoe UI Symbol" w:eastAsia="Segoe UI Symbol" w:hAnsi="Segoe UI Symbol" w:cs="Segoe UI Symbol"/>
          <w:spacing w:val="-28"/>
          <w:position w:val="7"/>
          <w:sz w:val="14"/>
          <w:szCs w:val="14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long),</w:t>
      </w:r>
      <w:r>
        <w:rPr>
          <w:spacing w:val="30"/>
        </w:rPr>
        <w:t xml:space="preserve"> </w:t>
      </w:r>
      <w:r>
        <w:t>during</w:t>
      </w:r>
      <w:r>
        <w:rPr>
          <w:spacing w:val="4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w w:val="103"/>
        </w:rPr>
        <w:t>gr</w:t>
      </w:r>
      <w:r>
        <w:rPr>
          <w:spacing w:val="-5"/>
          <w:w w:val="103"/>
        </w:rPr>
        <w:t>o</w:t>
      </w:r>
      <w:r>
        <w:rPr>
          <w:w w:val="99"/>
        </w:rPr>
        <w:t>w</w:t>
      </w:r>
      <w:r>
        <w:t>ing</w:t>
      </w:r>
      <w:r>
        <w:rPr>
          <w:spacing w:val="14"/>
        </w:rPr>
        <w:t xml:space="preserve"> </w:t>
      </w:r>
      <w:r>
        <w:t>season</w:t>
      </w:r>
      <w:r>
        <w:rPr>
          <w:spacing w:val="2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2016.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climate</w:t>
      </w:r>
      <w:r>
        <w:rPr>
          <w:spacing w:val="4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w w:val="109"/>
        </w:rPr>
        <w:t>tem</w:t>
      </w:r>
      <w:r>
        <w:rPr>
          <w:spacing w:val="7"/>
          <w:w w:val="109"/>
        </w:rPr>
        <w:t>p</w:t>
      </w:r>
      <w:r>
        <w:rPr>
          <w:w w:val="109"/>
        </w:rPr>
        <w:t>erate</w:t>
      </w:r>
      <w:r>
        <w:rPr>
          <w:spacing w:val="13"/>
          <w:w w:val="109"/>
        </w:rPr>
        <w:t xml:space="preserve"> </w:t>
      </w:r>
      <w:r>
        <w:rPr>
          <w:w w:val="109"/>
        </w:rPr>
        <w:t>maritime.</w:t>
      </w:r>
      <w:r w:rsidR="00907210">
        <w:rPr>
          <w:w w:val="10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soil</w:t>
      </w:r>
      <w:r>
        <w:rPr>
          <w:spacing w:val="3"/>
        </w:rPr>
        <w:t xml:space="preserve"> </w:t>
      </w:r>
      <w:r>
        <w:rPr>
          <w:spacing w:val="-5"/>
          <w:w w:val="139"/>
        </w:rPr>
        <w:t>t</w:t>
      </w:r>
      <w:r>
        <w:rPr>
          <w:w w:val="107"/>
        </w:rPr>
        <w:t>y</w:t>
      </w:r>
      <w:r>
        <w:rPr>
          <w:spacing w:val="6"/>
          <w:w w:val="107"/>
        </w:rPr>
        <w:t>p</w:t>
      </w:r>
      <w:r>
        <w:rPr>
          <w:w w:val="99"/>
        </w:rPr>
        <w:t>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17"/>
        </w:rPr>
        <w:t xml:space="preserve"> </w:t>
      </w:r>
      <w:proofErr w:type="spellStart"/>
      <w:r>
        <w:rPr>
          <w:w w:val="103"/>
        </w:rPr>
        <w:t>Luvi</w:t>
      </w:r>
      <w:r>
        <w:t>sol</w:t>
      </w:r>
      <w:proofErr w:type="spellEnd"/>
      <w:r>
        <w:rPr>
          <w:spacing w:val="11"/>
        </w:rPr>
        <w:t xml:space="preserve"> </w:t>
      </w:r>
      <w:r>
        <w:t>(</w:t>
      </w:r>
      <w:r>
        <w:rPr>
          <w:spacing w:val="-22"/>
        </w:rPr>
        <w:t>F</w:t>
      </w:r>
      <w:r>
        <w:rPr>
          <w:spacing w:val="-6"/>
        </w:rPr>
        <w:t>A</w:t>
      </w:r>
      <w:r>
        <w:t xml:space="preserve">O). </w:t>
      </w:r>
      <w:r>
        <w:rPr>
          <w:spacing w:val="-17"/>
        </w:rPr>
        <w:t>T</w:t>
      </w:r>
      <w:r>
        <w:t>able 1</w:t>
      </w:r>
      <w:r>
        <w:rPr>
          <w:spacing w:val="10"/>
        </w:rPr>
        <w:t xml:space="preserve"> </w:t>
      </w:r>
      <w:r>
        <w:t>gi</w:t>
      </w:r>
      <w:r>
        <w:rPr>
          <w:spacing w:val="-5"/>
        </w:rPr>
        <w:t>v</w:t>
      </w:r>
      <w:r>
        <w:t>es</w:t>
      </w:r>
      <w:r>
        <w:rPr>
          <w:spacing w:val="1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soil</w:t>
      </w:r>
      <w:r>
        <w:rPr>
          <w:spacing w:val="8"/>
        </w:rPr>
        <w:t xml:space="preserve"> </w:t>
      </w:r>
      <w:r>
        <w:t>profile</w:t>
      </w:r>
      <w:r>
        <w:rPr>
          <w:spacing w:val="16"/>
        </w:rPr>
        <w:t xml:space="preserve"> </w:t>
      </w:r>
      <w:r>
        <w:rPr>
          <w:w w:val="107"/>
        </w:rPr>
        <w:t>description</w:t>
      </w:r>
      <w:r>
        <w:rPr>
          <w:spacing w:val="8"/>
          <w:w w:val="107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obser</w:t>
      </w:r>
      <w:r>
        <w:rPr>
          <w:spacing w:val="-5"/>
        </w:rPr>
        <w:t>v</w:t>
      </w:r>
      <w:r>
        <w:t>ed</w:t>
      </w:r>
      <w:r>
        <w:rPr>
          <w:spacing w:val="4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90</w:t>
      </w:r>
      <w:r>
        <w:rPr>
          <w:spacing w:val="9"/>
        </w:rPr>
        <w:t xml:space="preserve"> </w:t>
      </w:r>
      <w:r>
        <w:t>cm</w:t>
      </w:r>
      <w:r>
        <w:rPr>
          <w:spacing w:val="21"/>
        </w:rPr>
        <w:t xml:space="preserve"> </w:t>
      </w:r>
      <w:r>
        <w:rPr>
          <w:w w:val="105"/>
        </w:rPr>
        <w:t>deep</w:t>
      </w:r>
      <w:r w:rsidR="00824E5A">
        <w:rPr>
          <w:w w:val="105"/>
        </w:rPr>
        <w:t xml:space="preserve"> </w:t>
      </w:r>
      <w:r>
        <w:t>soil</w:t>
      </w:r>
      <w:r>
        <w:rPr>
          <w:spacing w:val="22"/>
        </w:rPr>
        <w:t xml:space="preserve"> </w:t>
      </w:r>
      <w:r>
        <w:t>pit foll</w:t>
      </w:r>
      <w:r>
        <w:rPr>
          <w:spacing w:val="-5"/>
        </w:rPr>
        <w:t>o</w:t>
      </w:r>
      <w:r>
        <w:rPr>
          <w:spacing w:val="-6"/>
        </w:rPr>
        <w:t>w</w:t>
      </w:r>
      <w:r>
        <w:t>ed</w:t>
      </w:r>
      <w:r>
        <w:rPr>
          <w:spacing w:val="24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40"/>
        </w:rPr>
        <w:t xml:space="preserve"> </w:t>
      </w:r>
      <w:r>
        <w:t>soil</w:t>
      </w:r>
      <w:r>
        <w:rPr>
          <w:spacing w:val="22"/>
        </w:rPr>
        <w:t xml:space="preserve"> </w:t>
      </w:r>
      <w:proofErr w:type="spellStart"/>
      <w:r>
        <w:t>augering</w:t>
      </w:r>
      <w:proofErr w:type="spellEnd"/>
      <w:r>
        <w:t xml:space="preserve"> up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a</w:t>
      </w:r>
      <w:r>
        <w:rPr>
          <w:spacing w:val="36"/>
        </w:rPr>
        <w:t xml:space="preserve"> </w:t>
      </w:r>
      <w:r w:rsidR="00824E5A">
        <w:t>depth</w:t>
      </w:r>
      <w:r>
        <w:rPr>
          <w:spacing w:val="2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180</w:t>
      </w:r>
      <w:r>
        <w:rPr>
          <w:spacing w:val="22"/>
        </w:rPr>
        <w:t xml:space="preserve"> </w:t>
      </w:r>
      <w:r>
        <w:t>cm.</w:t>
      </w:r>
      <w:r w:rsidR="00907210">
        <w:t xml:space="preserve"> </w:t>
      </w:r>
      <w:r>
        <w:t>On</w:t>
      </w:r>
      <w:r>
        <w:rPr>
          <w:spacing w:val="45"/>
        </w:rPr>
        <w:t xml:space="preserve"> </w:t>
      </w:r>
      <w:r>
        <w:rPr>
          <w:w w:val="113"/>
        </w:rPr>
        <w:t>29</w:t>
      </w:r>
      <w:proofErr w:type="spellStart"/>
      <w:r>
        <w:rPr>
          <w:w w:val="113"/>
          <w:position w:val="7"/>
          <w:sz w:val="14"/>
          <w:szCs w:val="14"/>
        </w:rPr>
        <w:t>th</w:t>
      </w:r>
      <w:proofErr w:type="spellEnd"/>
      <w:r>
        <w:rPr>
          <w:w w:val="113"/>
          <w:position w:val="7"/>
          <w:sz w:val="14"/>
          <w:szCs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w w:val="106"/>
        </w:rPr>
        <w:t>Mar</w:t>
      </w:r>
      <w:r>
        <w:rPr>
          <w:spacing w:val="-5"/>
          <w:w w:val="106"/>
        </w:rPr>
        <w:t>c</w:t>
      </w:r>
      <w:r>
        <w:rPr>
          <w:w w:val="110"/>
        </w:rPr>
        <w:t>h,</w:t>
      </w:r>
      <w:r w:rsidR="00824E5A">
        <w:rPr>
          <w:w w:val="110"/>
        </w:rPr>
        <w:t xml:space="preserve"> </w:t>
      </w:r>
      <w:proofErr w:type="gramStart"/>
      <w:r w:rsidRPr="00824E5A">
        <w:t>25</w:t>
      </w:r>
      <w:r w:rsidRPr="00824E5A">
        <w:rPr>
          <w:spacing w:val="11"/>
        </w:rPr>
        <w:t xml:space="preserve"> </w:t>
      </w:r>
      <w:r w:rsidRPr="00824E5A">
        <w:t>ton</w:t>
      </w:r>
      <w:proofErr w:type="gramEnd"/>
      <w:r w:rsidRPr="00824E5A">
        <w:rPr>
          <w:spacing w:val="44"/>
        </w:rPr>
        <w:t xml:space="preserve"> </w:t>
      </w:r>
      <w:r w:rsidRPr="00824E5A">
        <w:rPr>
          <w:w w:val="119"/>
        </w:rPr>
        <w:t>ha</w:t>
      </w:r>
      <w:r w:rsidRPr="00824E5A">
        <w:rPr>
          <w:rFonts w:ascii="Segoe UI Symbol" w:eastAsia="Segoe UI Symbol" w:hAnsi="Segoe UI Symbol" w:cs="Segoe UI Symbol"/>
          <w:w w:val="119"/>
          <w:position w:val="7"/>
          <w:sz w:val="14"/>
          <w:szCs w:val="14"/>
        </w:rPr>
        <w:t>−</w:t>
      </w:r>
      <w:r w:rsidRPr="00824E5A">
        <w:rPr>
          <w:w w:val="119"/>
          <w:position w:val="7"/>
          <w:sz w:val="14"/>
          <w:szCs w:val="14"/>
        </w:rPr>
        <w:t>1</w:t>
      </w:r>
      <w:r w:rsidRPr="00824E5A">
        <w:rPr>
          <w:spacing w:val="31"/>
          <w:w w:val="119"/>
          <w:position w:val="7"/>
          <w:sz w:val="14"/>
          <w:szCs w:val="14"/>
        </w:rPr>
        <w:t xml:space="preserve"> </w:t>
      </w:r>
      <w:r w:rsidRPr="00824E5A">
        <w:t>of</w:t>
      </w:r>
      <w:r w:rsidRPr="00824E5A">
        <w:rPr>
          <w:spacing w:val="6"/>
        </w:rPr>
        <w:t xml:space="preserve"> </w:t>
      </w:r>
      <w:r w:rsidRPr="00824E5A">
        <w:t>pig</w:t>
      </w:r>
      <w:r w:rsidRPr="00824E5A">
        <w:rPr>
          <w:spacing w:val="21"/>
        </w:rPr>
        <w:t xml:space="preserve"> </w:t>
      </w:r>
      <w:r w:rsidRPr="00824E5A">
        <w:t>ma</w:t>
      </w:r>
      <w:r w:rsidRPr="00824E5A">
        <w:rPr>
          <w:spacing w:val="-5"/>
        </w:rPr>
        <w:t>n</w:t>
      </w:r>
      <w:r w:rsidRPr="00824E5A">
        <w:t xml:space="preserve">ure </w:t>
      </w:r>
      <w:r w:rsidRPr="00824E5A">
        <w:rPr>
          <w:spacing w:val="-6"/>
        </w:rPr>
        <w:t>w</w:t>
      </w:r>
      <w:r w:rsidRPr="00824E5A">
        <w:t>as</w:t>
      </w:r>
      <w:r w:rsidRPr="00824E5A">
        <w:rPr>
          <w:spacing w:val="22"/>
        </w:rPr>
        <w:t xml:space="preserve"> </w:t>
      </w:r>
      <w:r w:rsidR="00824E5A" w:rsidRPr="00824E5A">
        <w:t>added</w:t>
      </w:r>
      <w:r w:rsidRPr="00824E5A">
        <w:rPr>
          <w:spacing w:val="1"/>
        </w:rPr>
        <w:t xml:space="preserve"> </w:t>
      </w:r>
      <w:r w:rsidRPr="00824E5A">
        <w:t>to</w:t>
      </w:r>
      <w:r w:rsidRPr="00824E5A">
        <w:rPr>
          <w:spacing w:val="33"/>
        </w:rPr>
        <w:t xml:space="preserve"> </w:t>
      </w:r>
      <w:r w:rsidRPr="00824E5A">
        <w:t>the</w:t>
      </w:r>
      <w:r w:rsidRPr="00824E5A">
        <w:rPr>
          <w:spacing w:val="45"/>
        </w:rPr>
        <w:t xml:space="preserve"> </w:t>
      </w:r>
      <w:r w:rsidRPr="00824E5A">
        <w:t>field.</w:t>
      </w:r>
      <w:r w:rsidRPr="00824E5A">
        <w:rPr>
          <w:spacing w:val="38"/>
        </w:rPr>
        <w:t xml:space="preserve"> </w:t>
      </w:r>
      <w:r w:rsidRPr="00824E5A">
        <w:t>The</w:t>
      </w:r>
      <w:r w:rsidRPr="00824E5A">
        <w:rPr>
          <w:spacing w:val="44"/>
        </w:rPr>
        <w:t xml:space="preserve"> </w:t>
      </w:r>
      <w:r w:rsidR="00824E5A" w:rsidRPr="00824E5A">
        <w:t>slurry</w:t>
      </w:r>
      <w:r w:rsidRPr="00824E5A">
        <w:t xml:space="preserve"> </w:t>
      </w:r>
      <w:r w:rsidRPr="00824E5A">
        <w:rPr>
          <w:spacing w:val="-6"/>
        </w:rPr>
        <w:t>w</w:t>
      </w:r>
      <w:r w:rsidRPr="00824E5A">
        <w:t>as</w:t>
      </w:r>
      <w:r w:rsidRPr="00824E5A">
        <w:rPr>
          <w:spacing w:val="22"/>
        </w:rPr>
        <w:t xml:space="preserve"> </w:t>
      </w:r>
      <w:r w:rsidRPr="00824E5A">
        <w:rPr>
          <w:w w:val="106"/>
        </w:rPr>
        <w:t>incor</w:t>
      </w:r>
      <w:r w:rsidRPr="00824E5A">
        <w:rPr>
          <w:spacing w:val="6"/>
          <w:w w:val="106"/>
        </w:rPr>
        <w:t>p</w:t>
      </w:r>
      <w:r w:rsidRPr="00824E5A">
        <w:rPr>
          <w:w w:val="110"/>
        </w:rPr>
        <w:t xml:space="preserve">orated </w:t>
      </w:r>
      <w:r w:rsidRPr="00824E5A">
        <w:t>i</w:t>
      </w:r>
      <w:r w:rsidRPr="00824E5A">
        <w:rPr>
          <w:spacing w:val="-5"/>
        </w:rPr>
        <w:t>n</w:t>
      </w:r>
      <w:r w:rsidRPr="00824E5A">
        <w:t>to</w:t>
      </w:r>
      <w:r w:rsidRPr="00824E5A">
        <w:rPr>
          <w:spacing w:val="41"/>
        </w:rPr>
        <w:t xml:space="preserve"> </w:t>
      </w:r>
      <w:r w:rsidRPr="00824E5A">
        <w:t>the</w:t>
      </w:r>
      <w:r w:rsidRPr="00824E5A">
        <w:rPr>
          <w:spacing w:val="43"/>
        </w:rPr>
        <w:t xml:space="preserve"> </w:t>
      </w:r>
      <w:r w:rsidRPr="00824E5A">
        <w:t>soil</w:t>
      </w:r>
      <w:r w:rsidRPr="00824E5A">
        <w:rPr>
          <w:spacing w:val="8"/>
        </w:rPr>
        <w:t xml:space="preserve"> </w:t>
      </w:r>
      <w:r w:rsidRPr="00824E5A">
        <w:t>on</w:t>
      </w:r>
      <w:r w:rsidRPr="00824E5A">
        <w:rPr>
          <w:spacing w:val="21"/>
        </w:rPr>
        <w:t xml:space="preserve"> </w:t>
      </w:r>
      <w:r w:rsidRPr="00824E5A">
        <w:t>April</w:t>
      </w:r>
      <w:r w:rsidRPr="00824E5A">
        <w:rPr>
          <w:spacing w:val="36"/>
        </w:rPr>
        <w:t xml:space="preserve"> </w:t>
      </w:r>
      <w:r w:rsidRPr="00824E5A">
        <w:rPr>
          <w:w w:val="99"/>
        </w:rPr>
        <w:t>30</w:t>
      </w:r>
      <w:proofErr w:type="spellStart"/>
      <w:proofErr w:type="gramStart"/>
      <w:r w:rsidRPr="00824E5A">
        <w:rPr>
          <w:w w:val="140"/>
          <w:position w:val="7"/>
          <w:sz w:val="14"/>
          <w:szCs w:val="14"/>
        </w:rPr>
        <w:t>th</w:t>
      </w:r>
      <w:proofErr w:type="spellEnd"/>
      <w:r w:rsidRPr="00824E5A">
        <w:rPr>
          <w:spacing w:val="-25"/>
          <w:position w:val="7"/>
          <w:sz w:val="14"/>
          <w:szCs w:val="14"/>
        </w:rPr>
        <w:t xml:space="preserve"> </w:t>
      </w:r>
      <w:r w:rsidRPr="00824E5A">
        <w:t>.</w:t>
      </w:r>
      <w:proofErr w:type="gramEnd"/>
      <w:r w:rsidRPr="00824E5A">
        <w:rPr>
          <w:spacing w:val="42"/>
        </w:rPr>
        <w:t xml:space="preserve"> </w:t>
      </w:r>
      <w:r w:rsidRPr="00824E5A">
        <w:t>The</w:t>
      </w:r>
      <w:r w:rsidRPr="00824E5A">
        <w:rPr>
          <w:spacing w:val="42"/>
        </w:rPr>
        <w:t xml:space="preserve"> </w:t>
      </w:r>
      <w:r w:rsidRPr="00824E5A">
        <w:t>field</w:t>
      </w:r>
      <w:r w:rsidRPr="00824E5A">
        <w:rPr>
          <w:spacing w:val="7"/>
        </w:rPr>
        <w:t xml:space="preserve"> </w:t>
      </w:r>
      <w:r w:rsidRPr="00824E5A">
        <w:rPr>
          <w:spacing w:val="-6"/>
        </w:rPr>
        <w:t>w</w:t>
      </w:r>
      <w:r w:rsidRPr="00824E5A">
        <w:t>as</w:t>
      </w:r>
      <w:r w:rsidRPr="00824E5A">
        <w:rPr>
          <w:spacing w:val="21"/>
        </w:rPr>
        <w:t xml:space="preserve"> </w:t>
      </w:r>
      <w:r w:rsidRPr="00824E5A">
        <w:t>ploughed</w:t>
      </w:r>
      <w:r w:rsidR="00A5155E">
        <w:t xml:space="preserve"> (30cm depth)</w:t>
      </w:r>
      <w:r w:rsidR="00443F43">
        <w:rPr>
          <w:spacing w:val="48"/>
        </w:rPr>
        <w:t xml:space="preserve"> </w:t>
      </w:r>
      <w:r w:rsidRPr="00824E5A">
        <w:t>the</w:t>
      </w:r>
      <w:r w:rsidRPr="00824E5A">
        <w:rPr>
          <w:spacing w:val="43"/>
        </w:rPr>
        <w:t xml:space="preserve"> </w:t>
      </w:r>
      <w:r w:rsidRPr="00824E5A">
        <w:rPr>
          <w:w w:val="118"/>
        </w:rPr>
        <w:t>6</w:t>
      </w:r>
      <w:proofErr w:type="spellStart"/>
      <w:r w:rsidRPr="00824E5A">
        <w:rPr>
          <w:w w:val="118"/>
          <w:position w:val="7"/>
          <w:sz w:val="14"/>
          <w:szCs w:val="14"/>
        </w:rPr>
        <w:t>th</w:t>
      </w:r>
      <w:proofErr w:type="spellEnd"/>
      <w:r w:rsidRPr="00824E5A">
        <w:rPr>
          <w:spacing w:val="31"/>
          <w:w w:val="118"/>
          <w:position w:val="7"/>
          <w:sz w:val="14"/>
          <w:szCs w:val="14"/>
        </w:rPr>
        <w:t xml:space="preserve"> </w:t>
      </w:r>
      <w:r w:rsidRPr="00824E5A">
        <w:t>of</w:t>
      </w:r>
      <w:r w:rsidRPr="00824E5A">
        <w:rPr>
          <w:spacing w:val="4"/>
        </w:rPr>
        <w:t xml:space="preserve"> </w:t>
      </w:r>
      <w:r w:rsidRPr="00824E5A">
        <w:t>M</w:t>
      </w:r>
      <w:r w:rsidRPr="00824E5A">
        <w:rPr>
          <w:spacing w:val="-5"/>
        </w:rPr>
        <w:t>a</w:t>
      </w:r>
      <w:r w:rsidRPr="00824E5A">
        <w:t>y</w:t>
      </w:r>
      <w:r w:rsidRPr="00824E5A">
        <w:rPr>
          <w:spacing w:val="29"/>
        </w:rPr>
        <w:t xml:space="preserve"> </w:t>
      </w:r>
      <w:r w:rsidRPr="00824E5A">
        <w:t>and</w:t>
      </w:r>
      <w:r w:rsidRPr="00824E5A">
        <w:rPr>
          <w:spacing w:val="43"/>
        </w:rPr>
        <w:t xml:space="preserve"> </w:t>
      </w:r>
      <w:r w:rsidRPr="00824E5A">
        <w:rPr>
          <w:w w:val="105"/>
        </w:rPr>
        <w:t>fertili</w:t>
      </w:r>
      <w:r w:rsidR="00A5155E">
        <w:rPr>
          <w:w w:val="105"/>
        </w:rPr>
        <w:t>z</w:t>
      </w:r>
      <w:r w:rsidRPr="00824E5A">
        <w:rPr>
          <w:w w:val="105"/>
        </w:rPr>
        <w:t xml:space="preserve">ed </w:t>
      </w:r>
      <w:r w:rsidRPr="00824E5A">
        <w:t>with</w:t>
      </w:r>
      <w:r w:rsidRPr="00824E5A">
        <w:rPr>
          <w:spacing w:val="40"/>
        </w:rPr>
        <w:t xml:space="preserve"> </w:t>
      </w:r>
      <w:r w:rsidRPr="00824E5A">
        <w:t>100L</w:t>
      </w:r>
      <w:r w:rsidRPr="00824E5A">
        <w:rPr>
          <w:spacing w:val="11"/>
        </w:rPr>
        <w:t xml:space="preserve"> </w:t>
      </w:r>
      <w:r w:rsidRPr="00824E5A">
        <w:t>of</w:t>
      </w:r>
      <w:r w:rsidRPr="00824E5A">
        <w:rPr>
          <w:spacing w:val="5"/>
        </w:rPr>
        <w:t xml:space="preserve"> </w:t>
      </w:r>
      <w:r w:rsidRPr="00824E5A">
        <w:t>liquid</w:t>
      </w:r>
      <w:r w:rsidRPr="00824E5A">
        <w:rPr>
          <w:spacing w:val="35"/>
        </w:rPr>
        <w:t xml:space="preserve"> </w:t>
      </w:r>
      <w:r w:rsidRPr="00824E5A">
        <w:t>N</w:t>
      </w:r>
      <w:r w:rsidRPr="00824E5A">
        <w:rPr>
          <w:spacing w:val="16"/>
        </w:rPr>
        <w:t xml:space="preserve"> </w:t>
      </w:r>
      <w:r w:rsidRPr="00824E5A">
        <w:t>on</w:t>
      </w:r>
      <w:r w:rsidRPr="00824E5A">
        <w:rPr>
          <w:spacing w:val="21"/>
        </w:rPr>
        <w:t xml:space="preserve"> </w:t>
      </w:r>
      <w:r w:rsidRPr="00824E5A">
        <w:t>M</w:t>
      </w:r>
      <w:r w:rsidRPr="00824E5A">
        <w:rPr>
          <w:spacing w:val="-5"/>
        </w:rPr>
        <w:t>a</w:t>
      </w:r>
      <w:r w:rsidRPr="00824E5A">
        <w:t>y</w:t>
      </w:r>
      <w:r w:rsidRPr="00824E5A">
        <w:rPr>
          <w:spacing w:val="30"/>
        </w:rPr>
        <w:t xml:space="preserve"> </w:t>
      </w:r>
      <w:r w:rsidRPr="00824E5A">
        <w:rPr>
          <w:w w:val="99"/>
        </w:rPr>
        <w:t>8</w:t>
      </w:r>
      <w:proofErr w:type="spellStart"/>
      <w:proofErr w:type="gramStart"/>
      <w:r w:rsidRPr="00824E5A">
        <w:rPr>
          <w:w w:val="137"/>
          <w:position w:val="7"/>
          <w:sz w:val="14"/>
          <w:szCs w:val="14"/>
        </w:rPr>
        <w:t>th</w:t>
      </w:r>
      <w:proofErr w:type="spellEnd"/>
      <w:r w:rsidRPr="00824E5A">
        <w:rPr>
          <w:spacing w:val="-25"/>
          <w:position w:val="7"/>
          <w:sz w:val="14"/>
          <w:szCs w:val="14"/>
        </w:rPr>
        <w:t xml:space="preserve"> </w:t>
      </w:r>
      <w:r w:rsidR="00824E5A" w:rsidRPr="00824E5A">
        <w:t>.</w:t>
      </w:r>
      <w:proofErr w:type="gramEnd"/>
      <w:r w:rsidR="00824E5A" w:rsidRPr="00824E5A">
        <w:t xml:space="preserve"> </w:t>
      </w:r>
      <w:r w:rsidRPr="00824E5A">
        <w:t>The</w:t>
      </w:r>
      <w:r w:rsidRPr="00824E5A">
        <w:rPr>
          <w:spacing w:val="43"/>
        </w:rPr>
        <w:t xml:space="preserve"> </w:t>
      </w:r>
      <w:r w:rsidRPr="00824E5A">
        <w:t>maize</w:t>
      </w:r>
      <w:r w:rsidRPr="00824E5A">
        <w:rPr>
          <w:spacing w:val="31"/>
        </w:rPr>
        <w:t xml:space="preserve"> </w:t>
      </w:r>
      <w:r w:rsidRPr="00824E5A">
        <w:t>(</w:t>
      </w:r>
      <w:proofErr w:type="spellStart"/>
      <w:r w:rsidRPr="009F1454">
        <w:rPr>
          <w:i/>
        </w:rPr>
        <w:t>Zea</w:t>
      </w:r>
      <w:proofErr w:type="spellEnd"/>
      <w:r w:rsidRPr="009F1454">
        <w:rPr>
          <w:i/>
          <w:spacing w:val="30"/>
        </w:rPr>
        <w:t xml:space="preserve"> </w:t>
      </w:r>
      <w:r w:rsidRPr="009F1454">
        <w:rPr>
          <w:i/>
        </w:rPr>
        <w:t>M</w:t>
      </w:r>
      <w:r w:rsidRPr="009F1454">
        <w:rPr>
          <w:i/>
          <w:spacing w:val="-5"/>
        </w:rPr>
        <w:t>a</w:t>
      </w:r>
      <w:r w:rsidRPr="009F1454">
        <w:rPr>
          <w:i/>
        </w:rPr>
        <w:t>ys</w:t>
      </w:r>
      <w:r w:rsidRPr="009F1454">
        <w:rPr>
          <w:i/>
          <w:spacing w:val="31"/>
        </w:rPr>
        <w:t xml:space="preserve"> </w:t>
      </w:r>
      <w:r w:rsidRPr="009F1454">
        <w:rPr>
          <w:i/>
        </w:rPr>
        <w:t>L</w:t>
      </w:r>
      <w:r w:rsidRPr="00824E5A">
        <w:t>.)</w:t>
      </w:r>
      <w:r w:rsidRPr="00824E5A">
        <w:rPr>
          <w:spacing w:val="29"/>
        </w:rPr>
        <w:t xml:space="preserve"> </w:t>
      </w:r>
      <w:r w:rsidRPr="00824E5A">
        <w:rPr>
          <w:spacing w:val="-6"/>
        </w:rPr>
        <w:t>w</w:t>
      </w:r>
      <w:r w:rsidRPr="00824E5A">
        <w:t>as</w:t>
      </w:r>
      <w:r w:rsidRPr="00824E5A">
        <w:rPr>
          <w:spacing w:val="22"/>
        </w:rPr>
        <w:t xml:space="preserve"> </w:t>
      </w:r>
      <w:r w:rsidRPr="00824E5A">
        <w:t>s</w:t>
      </w:r>
      <w:r w:rsidRPr="00824E5A">
        <w:rPr>
          <w:spacing w:val="-5"/>
        </w:rPr>
        <w:t>o</w:t>
      </w:r>
      <w:r w:rsidRPr="00824E5A">
        <w:t>wn</w:t>
      </w:r>
      <w:r w:rsidRPr="00824E5A">
        <w:rPr>
          <w:spacing w:val="22"/>
        </w:rPr>
        <w:t xml:space="preserve"> </w:t>
      </w:r>
      <w:r w:rsidRPr="00824E5A">
        <w:t>on</w:t>
      </w:r>
      <w:r w:rsidRPr="00824E5A">
        <w:rPr>
          <w:spacing w:val="21"/>
        </w:rPr>
        <w:t xml:space="preserve"> </w:t>
      </w:r>
      <w:r w:rsidRPr="00824E5A">
        <w:rPr>
          <w:w w:val="105"/>
        </w:rPr>
        <w:t>M</w:t>
      </w:r>
      <w:r w:rsidRPr="00824E5A">
        <w:rPr>
          <w:spacing w:val="-5"/>
          <w:w w:val="105"/>
        </w:rPr>
        <w:t>a</w:t>
      </w:r>
      <w:r w:rsidRPr="00824E5A">
        <w:rPr>
          <w:w w:val="105"/>
        </w:rPr>
        <w:t>y</w:t>
      </w:r>
      <w:r w:rsidR="00824E5A" w:rsidRPr="00824E5A">
        <w:rPr>
          <w:w w:val="105"/>
        </w:rPr>
        <w:t xml:space="preserve"> </w:t>
      </w:r>
      <w:r w:rsidRPr="00824E5A">
        <w:rPr>
          <w:w w:val="99"/>
        </w:rPr>
        <w:t>9</w:t>
      </w:r>
      <w:proofErr w:type="spellStart"/>
      <w:proofErr w:type="gramStart"/>
      <w:r w:rsidRPr="00824E5A">
        <w:rPr>
          <w:w w:val="137"/>
          <w:position w:val="7"/>
          <w:sz w:val="14"/>
          <w:szCs w:val="14"/>
        </w:rPr>
        <w:t>th</w:t>
      </w:r>
      <w:proofErr w:type="spellEnd"/>
      <w:r w:rsidRPr="00824E5A">
        <w:rPr>
          <w:spacing w:val="-25"/>
          <w:position w:val="7"/>
          <w:sz w:val="14"/>
          <w:szCs w:val="14"/>
        </w:rPr>
        <w:t xml:space="preserve"> </w:t>
      </w:r>
      <w:r w:rsidRPr="00824E5A">
        <w:t>,</w:t>
      </w:r>
      <w:proofErr w:type="gramEnd"/>
      <w:r w:rsidRPr="00824E5A">
        <w:rPr>
          <w:spacing w:val="18"/>
        </w:rPr>
        <w:t xml:space="preserve"> </w:t>
      </w:r>
      <w:r w:rsidRPr="00824E5A">
        <w:t>2016</w:t>
      </w:r>
      <w:r w:rsidRPr="00824E5A">
        <w:rPr>
          <w:spacing w:val="8"/>
        </w:rPr>
        <w:t xml:space="preserve"> </w:t>
      </w:r>
      <w:r w:rsidRPr="00824E5A">
        <w:t>with</w:t>
      </w:r>
      <w:r w:rsidRPr="00824E5A">
        <w:rPr>
          <w:spacing w:val="40"/>
        </w:rPr>
        <w:t xml:space="preserve"> </w:t>
      </w:r>
      <w:r w:rsidRPr="00824E5A">
        <w:t>a</w:t>
      </w:r>
      <w:r w:rsidRPr="00824E5A">
        <w:rPr>
          <w:spacing w:val="23"/>
        </w:rPr>
        <w:t xml:space="preserve"> </w:t>
      </w:r>
      <w:r w:rsidRPr="00824E5A">
        <w:lastRenderedPageBreak/>
        <w:t>densi</w:t>
      </w:r>
      <w:r w:rsidRPr="00824E5A">
        <w:rPr>
          <w:spacing w:val="-5"/>
        </w:rPr>
        <w:t>t</w:t>
      </w:r>
      <w:r w:rsidRPr="00824E5A">
        <w:t>y</w:t>
      </w:r>
      <w:r w:rsidR="00907210">
        <w:t xml:space="preserve"> </w:t>
      </w:r>
      <w:r w:rsidRPr="00824E5A">
        <w:t>of</w:t>
      </w:r>
      <w:r w:rsidRPr="00824E5A">
        <w:rPr>
          <w:spacing w:val="5"/>
        </w:rPr>
        <w:t xml:space="preserve"> </w:t>
      </w:r>
      <w:r w:rsidRPr="00824E5A">
        <w:t>110</w:t>
      </w:r>
      <w:r w:rsidRPr="00824E5A">
        <w:rPr>
          <w:spacing w:val="9"/>
        </w:rPr>
        <w:t xml:space="preserve"> </w:t>
      </w:r>
      <w:r w:rsidRPr="00824E5A">
        <w:t>000</w:t>
      </w:r>
      <w:r w:rsidRPr="00824E5A">
        <w:rPr>
          <w:spacing w:val="9"/>
        </w:rPr>
        <w:t xml:space="preserve"> </w:t>
      </w:r>
      <w:r w:rsidRPr="00824E5A">
        <w:rPr>
          <w:w w:val="113"/>
        </w:rPr>
        <w:t>pla</w:t>
      </w:r>
      <w:r w:rsidRPr="00824E5A">
        <w:rPr>
          <w:spacing w:val="-6"/>
          <w:w w:val="113"/>
        </w:rPr>
        <w:t>n</w:t>
      </w:r>
      <w:r w:rsidRPr="00824E5A">
        <w:rPr>
          <w:w w:val="113"/>
        </w:rPr>
        <w:t>t</w:t>
      </w:r>
      <w:r w:rsidRPr="00824E5A">
        <w:rPr>
          <w:spacing w:val="7"/>
          <w:w w:val="113"/>
        </w:rPr>
        <w:t xml:space="preserve"> </w:t>
      </w:r>
      <w:r w:rsidRPr="00824E5A">
        <w:t>ha</w:t>
      </w:r>
      <w:r w:rsidR="00824E5A" w:rsidRPr="00824E5A">
        <w:rPr>
          <w:position w:val="7"/>
          <w:sz w:val="14"/>
          <w:szCs w:val="14"/>
        </w:rPr>
        <w:t xml:space="preserve">-1 </w:t>
      </w:r>
      <w:r w:rsidRPr="00824E5A">
        <w:t>(r</w:t>
      </w:r>
      <w:r w:rsidRPr="00824E5A">
        <w:rPr>
          <w:spacing w:val="-5"/>
        </w:rPr>
        <w:t>o</w:t>
      </w:r>
      <w:r w:rsidRPr="00824E5A">
        <w:t>w</w:t>
      </w:r>
      <w:r w:rsidRPr="00824E5A">
        <w:rPr>
          <w:spacing w:val="32"/>
        </w:rPr>
        <w:t xml:space="preserve"> </w:t>
      </w:r>
      <w:r w:rsidRPr="00824E5A">
        <w:t>spacing</w:t>
      </w:r>
      <w:r w:rsidRPr="00824E5A">
        <w:rPr>
          <w:spacing w:val="43"/>
        </w:rPr>
        <w:t xml:space="preserve"> </w:t>
      </w:r>
      <w:r w:rsidRPr="00824E5A">
        <w:t>of</w:t>
      </w:r>
      <w:r w:rsidRPr="00824E5A">
        <w:rPr>
          <w:spacing w:val="5"/>
        </w:rPr>
        <w:t xml:space="preserve"> </w:t>
      </w:r>
      <w:r w:rsidRPr="00824E5A">
        <w:t>75</w:t>
      </w:r>
      <w:r w:rsidRPr="00824E5A">
        <w:rPr>
          <w:spacing w:val="10"/>
        </w:rPr>
        <w:t xml:space="preserve"> </w:t>
      </w:r>
      <w:r w:rsidRPr="00824E5A">
        <w:t>cm</w:t>
      </w:r>
      <w:r w:rsidRPr="00824E5A">
        <w:rPr>
          <w:spacing w:val="22"/>
        </w:rPr>
        <w:t xml:space="preserve"> </w:t>
      </w:r>
      <w:r w:rsidRPr="00824E5A">
        <w:t>and</w:t>
      </w:r>
      <w:r w:rsidRPr="00824E5A">
        <w:rPr>
          <w:spacing w:val="44"/>
        </w:rPr>
        <w:t xml:space="preserve"> </w:t>
      </w:r>
      <w:r w:rsidRPr="00824E5A">
        <w:t>ca.</w:t>
      </w:r>
      <w:r w:rsidR="00907210">
        <w:t xml:space="preserve"> </w:t>
      </w:r>
      <w:r w:rsidRPr="00824E5A">
        <w:t>13</w:t>
      </w:r>
      <w:r w:rsidR="00824E5A">
        <w:rPr>
          <w:w w:val="105"/>
        </w:rPr>
        <w:t xml:space="preserve"> </w:t>
      </w:r>
      <w:r>
        <w:t>cm</w:t>
      </w:r>
      <w:r>
        <w:rPr>
          <w:spacing w:val="21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</w:t>
      </w:r>
      <w:r>
        <w:rPr>
          <w:spacing w:val="-6"/>
        </w:rPr>
        <w:t>w</w:t>
      </w:r>
      <w:r>
        <w:t>een</w:t>
      </w:r>
      <w:r>
        <w:rPr>
          <w:spacing w:val="49"/>
        </w:rPr>
        <w:t xml:space="preserve"> </w:t>
      </w:r>
      <w:r>
        <w:t>pla</w:t>
      </w:r>
      <w:r>
        <w:rPr>
          <w:spacing w:val="-5"/>
        </w:rPr>
        <w:t>n</w:t>
      </w:r>
      <w:r>
        <w:t>ts</w:t>
      </w:r>
      <w:r w:rsidR="00907210"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</w:t>
      </w:r>
      <w:r>
        <w:rPr>
          <w:spacing w:val="-5"/>
        </w:rPr>
        <w:t>o</w:t>
      </w:r>
      <w:r>
        <w:t>w).</w:t>
      </w:r>
      <w:r w:rsidR="00907210">
        <w:t xml:space="preserve"> </w:t>
      </w:r>
      <w:r>
        <w:t>The</w:t>
      </w:r>
      <w:r>
        <w:rPr>
          <w:spacing w:val="42"/>
        </w:rPr>
        <w:t xml:space="preserve"> </w:t>
      </w:r>
      <w:r>
        <w:t>field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21"/>
        </w:rPr>
        <w:t xml:space="preserve"> </w:t>
      </w:r>
      <w:r>
        <w:rPr>
          <w:w w:val="114"/>
        </w:rPr>
        <w:t>treated</w:t>
      </w:r>
      <w:r>
        <w:rPr>
          <w:spacing w:val="5"/>
          <w:w w:val="114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herbicide</w:t>
      </w:r>
      <w:r>
        <w:rPr>
          <w:spacing w:val="4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w w:val="112"/>
        </w:rPr>
        <w:t>20</w:t>
      </w:r>
      <w:proofErr w:type="spellStart"/>
      <w:r>
        <w:rPr>
          <w:w w:val="112"/>
          <w:position w:val="7"/>
          <w:sz w:val="14"/>
          <w:szCs w:val="14"/>
        </w:rPr>
        <w:t>th</w:t>
      </w:r>
      <w:proofErr w:type="spellEnd"/>
      <w:r>
        <w:rPr>
          <w:spacing w:val="33"/>
          <w:w w:val="112"/>
          <w:position w:val="7"/>
          <w:sz w:val="14"/>
          <w:szCs w:val="14"/>
        </w:rPr>
        <w:t xml:space="preserve"> </w:t>
      </w:r>
      <w:r>
        <w:t>of</w:t>
      </w:r>
      <w:r w:rsidR="00824E5A"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35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w w:val="115"/>
        </w:rPr>
        <w:t>1</w:t>
      </w:r>
      <w:proofErr w:type="spellStart"/>
      <w:r>
        <w:rPr>
          <w:w w:val="115"/>
          <w:position w:val="7"/>
          <w:sz w:val="14"/>
          <w:szCs w:val="14"/>
        </w:rPr>
        <w:t>st</w:t>
      </w:r>
      <w:proofErr w:type="spellEnd"/>
      <w:r>
        <w:rPr>
          <w:spacing w:val="38"/>
          <w:w w:val="115"/>
          <w:position w:val="7"/>
          <w:sz w:val="14"/>
          <w:szCs w:val="1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June</w:t>
      </w:r>
      <w:r w:rsidR="00907210">
        <w:t xml:space="preserve"> </w:t>
      </w:r>
      <w:r>
        <w:t>(0.5</w:t>
      </w:r>
      <w:r>
        <w:rPr>
          <w:spacing w:val="30"/>
        </w:rPr>
        <w:t xml:space="preserve"> </w:t>
      </w:r>
      <w:r>
        <w:t>L</w:t>
      </w:r>
      <w:r>
        <w:rPr>
          <w:spacing w:val="19"/>
        </w:rPr>
        <w:t xml:space="preserve"> </w:t>
      </w:r>
      <w:r>
        <w:t>ha-1</w:t>
      </w:r>
      <w:r>
        <w:rPr>
          <w:spacing w:val="35"/>
        </w:rPr>
        <w:t xml:space="preserve"> </w:t>
      </w:r>
      <w:proofErr w:type="spellStart"/>
      <w:r>
        <w:t>Laudis</w:t>
      </w:r>
      <w:proofErr w:type="spellEnd"/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0.5L</w:t>
      </w:r>
      <w:r>
        <w:rPr>
          <w:spacing w:val="21"/>
        </w:rPr>
        <w:t xml:space="preserve"> </w:t>
      </w:r>
      <w:r>
        <w:t>ha</w:t>
      </w:r>
      <w:r>
        <w:rPr>
          <w:position w:val="7"/>
          <w:sz w:val="14"/>
          <w:szCs w:val="14"/>
        </w:rPr>
        <w:t>-</w:t>
      </w:r>
      <w:proofErr w:type="gramStart"/>
      <w:r>
        <w:rPr>
          <w:position w:val="7"/>
          <w:sz w:val="14"/>
          <w:szCs w:val="14"/>
        </w:rPr>
        <w:t>1</w:t>
      </w:r>
      <w:r w:rsidR="00907210">
        <w:rPr>
          <w:position w:val="7"/>
          <w:sz w:val="14"/>
          <w:szCs w:val="14"/>
        </w:rPr>
        <w:t xml:space="preserve"> </w:t>
      </w:r>
      <w:r>
        <w:rPr>
          <w:spacing w:val="8"/>
          <w:position w:val="7"/>
          <w:sz w:val="14"/>
          <w:szCs w:val="14"/>
        </w:rPr>
        <w:t xml:space="preserve"> </w:t>
      </w:r>
      <w:r>
        <w:t>Stomp</w:t>
      </w:r>
      <w:proofErr w:type="gramEnd"/>
      <w:r>
        <w:t>).</w:t>
      </w:r>
      <w:r w:rsidR="00907210">
        <w:t xml:space="preserve"> </w:t>
      </w:r>
      <w:r>
        <w:t>Crop</w:t>
      </w:r>
      <w:r>
        <w:rPr>
          <w:spacing w:val="49"/>
        </w:rPr>
        <w:t xml:space="preserve"> </w:t>
      </w:r>
      <w:proofErr w:type="spellStart"/>
      <w:r>
        <w:rPr>
          <w:w w:val="108"/>
        </w:rPr>
        <w:t>shortener</w:t>
      </w:r>
      <w:proofErr w:type="spellEnd"/>
      <w:r w:rsidR="00824E5A">
        <w:rPr>
          <w:w w:val="108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40"/>
        </w:rPr>
        <w:t xml:space="preserve"> </w:t>
      </w:r>
      <w:r>
        <w:t>applied</w:t>
      </w:r>
      <w:r w:rsidR="00907210">
        <w:t xml:space="preserve"> </w:t>
      </w:r>
      <w:r>
        <w:t>the</w:t>
      </w:r>
      <w:r w:rsidR="00907210">
        <w:t xml:space="preserve"> </w:t>
      </w:r>
      <w:r>
        <w:rPr>
          <w:w w:val="110"/>
        </w:rPr>
        <w:t>31</w:t>
      </w:r>
      <w:proofErr w:type="spellStart"/>
      <w:r>
        <w:rPr>
          <w:w w:val="110"/>
          <w:position w:val="7"/>
          <w:sz w:val="14"/>
          <w:szCs w:val="14"/>
        </w:rPr>
        <w:t>st</w:t>
      </w:r>
      <w:proofErr w:type="spellEnd"/>
      <w:r w:rsidR="00907210">
        <w:rPr>
          <w:w w:val="110"/>
          <w:position w:val="7"/>
          <w:sz w:val="14"/>
          <w:szCs w:val="1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June</w:t>
      </w:r>
      <w:r w:rsidR="00907210">
        <w:t xml:space="preserve"> </w:t>
      </w:r>
      <w:r>
        <w:t>(1L</w:t>
      </w:r>
      <w:r>
        <w:rPr>
          <w:spacing w:val="42"/>
        </w:rPr>
        <w:t xml:space="preserve"> </w:t>
      </w:r>
      <w:r>
        <w:t>ha</w:t>
      </w:r>
      <w:r>
        <w:rPr>
          <w:position w:val="7"/>
          <w:sz w:val="14"/>
          <w:szCs w:val="14"/>
        </w:rPr>
        <w:t>-</w:t>
      </w:r>
      <w:proofErr w:type="gramStart"/>
      <w:r>
        <w:rPr>
          <w:position w:val="7"/>
          <w:sz w:val="14"/>
          <w:szCs w:val="14"/>
        </w:rPr>
        <w:t>1</w:t>
      </w:r>
      <w:r w:rsidR="00907210">
        <w:rPr>
          <w:position w:val="7"/>
          <w:sz w:val="14"/>
          <w:szCs w:val="14"/>
        </w:rPr>
        <w:t xml:space="preserve"> </w:t>
      </w:r>
      <w:r>
        <w:rPr>
          <w:spacing w:val="21"/>
          <w:position w:val="7"/>
          <w:sz w:val="14"/>
          <w:szCs w:val="14"/>
        </w:rPr>
        <w:t xml:space="preserve"> </w:t>
      </w:r>
      <w:proofErr w:type="spellStart"/>
      <w:r>
        <w:rPr>
          <w:spacing w:val="-18"/>
          <w:w w:val="110"/>
        </w:rPr>
        <w:t>T</w:t>
      </w:r>
      <w:r>
        <w:rPr>
          <w:w w:val="110"/>
        </w:rPr>
        <w:t>erpal</w:t>
      </w:r>
      <w:proofErr w:type="spellEnd"/>
      <w:proofErr w:type="gramEnd"/>
      <w:r>
        <w:rPr>
          <w:w w:val="110"/>
        </w:rPr>
        <w:t>).</w:t>
      </w:r>
      <w:r w:rsidR="00907210">
        <w:rPr>
          <w:w w:val="110"/>
        </w:rPr>
        <w:t xml:space="preserve"> </w:t>
      </w:r>
      <w:r>
        <w:t>The</w:t>
      </w:r>
      <w:r w:rsidR="00907210">
        <w:t xml:space="preserve"> </w:t>
      </w:r>
      <w:r>
        <w:t>pla</w:t>
      </w:r>
      <w:r>
        <w:rPr>
          <w:spacing w:val="-5"/>
        </w:rPr>
        <w:t>n</w:t>
      </w:r>
      <w:r>
        <w:t>ts</w:t>
      </w:r>
      <w:r w:rsidR="00907210">
        <w:t xml:space="preserve"> </w:t>
      </w:r>
      <w:r>
        <w:rPr>
          <w:spacing w:val="-6"/>
        </w:rPr>
        <w:t>w</w:t>
      </w:r>
      <w:r>
        <w:t>ere</w:t>
      </w:r>
      <w:r>
        <w:rPr>
          <w:spacing w:val="38"/>
        </w:rPr>
        <w:t xml:space="preserve"> </w:t>
      </w:r>
      <w:r>
        <w:rPr>
          <w:w w:val="106"/>
        </w:rPr>
        <w:t>har</w:t>
      </w:r>
      <w:r>
        <w:rPr>
          <w:spacing w:val="-5"/>
          <w:w w:val="106"/>
        </w:rPr>
        <w:t>v</w:t>
      </w:r>
      <w:r>
        <w:rPr>
          <w:w w:val="106"/>
        </w:rPr>
        <w:t>ested</w:t>
      </w:r>
      <w:r>
        <w:rPr>
          <w:spacing w:val="50"/>
          <w:w w:val="106"/>
        </w:rPr>
        <w:t xml:space="preserve"> </w:t>
      </w:r>
      <w:r>
        <w:rPr>
          <w:w w:val="106"/>
        </w:rPr>
        <w:t>on</w:t>
      </w:r>
      <w:r w:rsidR="00824E5A">
        <w:rPr>
          <w:w w:val="106"/>
        </w:rPr>
        <w:t xml:space="preserve"> </w:t>
      </w:r>
      <w:r>
        <w:t>Octo</w:t>
      </w:r>
      <w:r>
        <w:rPr>
          <w:spacing w:val="6"/>
        </w:rPr>
        <w:t>b</w:t>
      </w:r>
      <w:r>
        <w:t>er</w:t>
      </w:r>
      <w:r w:rsidR="00907210">
        <w:t xml:space="preserve"> </w:t>
      </w:r>
      <w:r>
        <w:rPr>
          <w:w w:val="99"/>
        </w:rPr>
        <w:t>30</w:t>
      </w:r>
      <w:proofErr w:type="spellStart"/>
      <w:proofErr w:type="gramStart"/>
      <w:r>
        <w:rPr>
          <w:w w:val="137"/>
          <w:position w:val="7"/>
          <w:sz w:val="14"/>
          <w:szCs w:val="14"/>
        </w:rPr>
        <w:t>th</w:t>
      </w:r>
      <w:proofErr w:type="spellEnd"/>
      <w:r>
        <w:rPr>
          <w:spacing w:val="-25"/>
          <w:position w:val="7"/>
          <w:sz w:val="14"/>
          <w:szCs w:val="14"/>
        </w:rPr>
        <w:t xml:space="preserve"> </w:t>
      </w:r>
      <w:r>
        <w:t>,</w:t>
      </w:r>
      <w:proofErr w:type="gramEnd"/>
      <w:r>
        <w:rPr>
          <w:spacing w:val="22"/>
        </w:rPr>
        <w:t xml:space="preserve"> </w:t>
      </w:r>
      <w:r>
        <w:t>2016.</w:t>
      </w:r>
    </w:p>
    <w:p w14:paraId="049ABAD1" w14:textId="77777777" w:rsidR="00572584" w:rsidRDefault="00572584" w:rsidP="002C2525">
      <w:pPr>
        <w:spacing w:before="15" w:line="220" w:lineRule="exact"/>
        <w:ind w:right="11" w:firstLine="284"/>
        <w:rPr>
          <w:szCs w:val="22"/>
        </w:rPr>
      </w:pPr>
    </w:p>
    <w:tbl>
      <w:tblPr>
        <w:tblW w:w="9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1134"/>
        <w:gridCol w:w="7028"/>
      </w:tblGrid>
      <w:tr w:rsidR="00572584" w:rsidRPr="009F1454" w14:paraId="63890C78" w14:textId="77777777" w:rsidTr="009F1454">
        <w:trPr>
          <w:trHeight w:hRule="exact" w:val="353"/>
        </w:trPr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68CA514" w14:textId="2C384A40" w:rsidR="00572584" w:rsidRPr="009F1454" w:rsidRDefault="00805A11" w:rsidP="009F1454">
            <w:pPr>
              <w:ind w:right="11"/>
              <w:rPr>
                <w:b/>
              </w:rPr>
            </w:pPr>
            <w:r w:rsidRPr="009F1454">
              <w:rPr>
                <w:b/>
              </w:rPr>
              <w:t>z</w:t>
            </w:r>
            <w:r w:rsidRPr="009F1454">
              <w:rPr>
                <w:b/>
                <w:w w:val="111"/>
              </w:rPr>
              <w:t>(m)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D228AD" w14:textId="5FCA74A2" w:rsidR="00572584" w:rsidRPr="009F1454" w:rsidRDefault="00805A11" w:rsidP="009F1454">
            <w:pPr>
              <w:ind w:right="11"/>
              <w:rPr>
                <w:b/>
              </w:rPr>
            </w:pPr>
            <w:r w:rsidRPr="009F1454">
              <w:rPr>
                <w:b/>
                <w:w w:val="103"/>
              </w:rPr>
              <w:t>Horizon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86F5E7E" w14:textId="77777777" w:rsidR="00572584" w:rsidRPr="009F1454" w:rsidRDefault="00805A11" w:rsidP="00D77937">
            <w:pPr>
              <w:spacing w:before="64"/>
              <w:ind w:right="11" w:firstLine="284"/>
              <w:rPr>
                <w:b/>
              </w:rPr>
            </w:pPr>
            <w:r w:rsidRPr="009F1454">
              <w:rPr>
                <w:b/>
                <w:w w:val="106"/>
              </w:rPr>
              <w:t>Description</w:t>
            </w:r>
          </w:p>
        </w:tc>
      </w:tr>
      <w:tr w:rsidR="00572584" w14:paraId="38D53BD6" w14:textId="77777777" w:rsidTr="009F1454">
        <w:trPr>
          <w:trHeight w:hRule="exact" w:val="749"/>
        </w:trPr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54CE98A" w14:textId="392D103A" w:rsidR="00572584" w:rsidRDefault="00805A11" w:rsidP="009F1454">
            <w:pPr>
              <w:ind w:right="11"/>
            </w:pPr>
            <w:r>
              <w:t>0-</w:t>
            </w:r>
            <w:r>
              <w:rPr>
                <w:w w:val="101"/>
              </w:rPr>
              <w:t>0.38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A83225" w14:textId="77777777" w:rsidR="00572584" w:rsidRDefault="00805A11" w:rsidP="002C2525">
            <w:pPr>
              <w:spacing w:before="88"/>
              <w:ind w:right="11" w:firstLine="284"/>
            </w:pPr>
            <w:r>
              <w:rPr>
                <w:w w:val="103"/>
              </w:rPr>
              <w:t>A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9987536" w14:textId="3A0198BC" w:rsidR="00572584" w:rsidRDefault="00805A11" w:rsidP="002C2525">
            <w:pPr>
              <w:spacing w:before="88"/>
              <w:ind w:right="11" w:firstLine="284"/>
            </w:pPr>
            <w:r>
              <w:t>Silt</w:t>
            </w:r>
            <w:r>
              <w:rPr>
                <w:spacing w:val="36"/>
              </w:rPr>
              <w:t xml:space="preserve"> </w:t>
            </w:r>
            <w:r>
              <w:t>loam;</w:t>
            </w:r>
            <w:r>
              <w:rPr>
                <w:spacing w:val="35"/>
              </w:rPr>
              <w:t xml:space="preserve"> </w:t>
            </w:r>
            <w:r>
              <w:t>br</w:t>
            </w:r>
            <w:r>
              <w:rPr>
                <w:spacing w:val="-5"/>
              </w:rPr>
              <w:t>o</w:t>
            </w:r>
            <w:r>
              <w:t>wn;</w:t>
            </w:r>
            <w:r>
              <w:rPr>
                <w:spacing w:val="47"/>
              </w:rPr>
              <w:t xml:space="preserve"> </w:t>
            </w:r>
            <w:r>
              <w:t>little</w:t>
            </w:r>
            <w:r w:rsidR="00907210">
              <w:t xml:space="preserve"> </w:t>
            </w:r>
            <w:r>
              <w:t>moist;</w:t>
            </w:r>
            <w:r>
              <w:rPr>
                <w:spacing w:val="47"/>
              </w:rPr>
              <w:t xml:space="preserve"> </w:t>
            </w:r>
            <w:r>
              <w:rPr>
                <w:w w:val="112"/>
              </w:rPr>
              <w:t>abrupt</w:t>
            </w:r>
            <w:r>
              <w:rPr>
                <w:spacing w:val="21"/>
                <w:w w:val="112"/>
              </w:rPr>
              <w:t xml:space="preserve"> </w:t>
            </w:r>
            <w:r>
              <w:rPr>
                <w:w w:val="112"/>
              </w:rPr>
              <w:t>transition.</w:t>
            </w:r>
          </w:p>
        </w:tc>
      </w:tr>
      <w:tr w:rsidR="00572584" w14:paraId="68FABD5E" w14:textId="77777777" w:rsidTr="0095152F">
        <w:trPr>
          <w:trHeight w:hRule="exact" w:val="1959"/>
        </w:trPr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2899750" w14:textId="319D47A5" w:rsidR="00572584" w:rsidRDefault="00805A11" w:rsidP="009F1454">
            <w:pPr>
              <w:ind w:right="11"/>
            </w:pPr>
            <w:r>
              <w:t>0.38-</w:t>
            </w:r>
            <w:r>
              <w:rPr>
                <w:w w:val="101"/>
              </w:rPr>
              <w:t>0.64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7EC3BD" w14:textId="77777777" w:rsidR="00572584" w:rsidRDefault="00805A11" w:rsidP="002C2525">
            <w:pPr>
              <w:spacing w:before="64"/>
              <w:ind w:right="11" w:firstLine="284"/>
            </w:pPr>
            <w:r>
              <w:rPr>
                <w:w w:val="105"/>
              </w:rPr>
              <w:t>B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1753839" w14:textId="648984F2" w:rsidR="00572584" w:rsidRDefault="00805A11" w:rsidP="0095152F">
            <w:pPr>
              <w:spacing w:before="64" w:line="374" w:lineRule="auto"/>
              <w:ind w:right="11"/>
            </w:pPr>
            <w:r>
              <w:t>Silt</w:t>
            </w:r>
            <w:r>
              <w:rPr>
                <w:spacing w:val="36"/>
              </w:rPr>
              <w:t xml:space="preserve"> </w:t>
            </w:r>
            <w:r>
              <w:t>loam;</w:t>
            </w:r>
            <w:r>
              <w:rPr>
                <w:spacing w:val="35"/>
              </w:rPr>
              <w:t xml:space="preserve"> </w:t>
            </w:r>
            <w:r>
              <w:rPr>
                <w:w w:val="103"/>
              </w:rPr>
              <w:t>lig</w:t>
            </w:r>
            <w:r>
              <w:rPr>
                <w:spacing w:val="-5"/>
                <w:w w:val="103"/>
              </w:rPr>
              <w:t>h</w:t>
            </w:r>
            <w:r>
              <w:rPr>
                <w:w w:val="139"/>
              </w:rPr>
              <w:t>t</w:t>
            </w:r>
            <w:r>
              <w:rPr>
                <w:spacing w:val="17"/>
              </w:rPr>
              <w:t xml:space="preserve"> </w:t>
            </w:r>
            <w:r>
              <w:t>br</w:t>
            </w:r>
            <w:r>
              <w:rPr>
                <w:spacing w:val="-5"/>
              </w:rPr>
              <w:t>o</w:t>
            </w:r>
            <w:r>
              <w:t>wn</w:t>
            </w:r>
            <w:r>
              <w:rPr>
                <w:spacing w:val="48"/>
              </w:rPr>
              <w:t xml:space="preserve"> </w:t>
            </w:r>
            <w:r>
              <w:t>with</w:t>
            </w:r>
            <w:r>
              <w:rPr>
                <w:spacing w:val="46"/>
              </w:rPr>
              <w:t xml:space="preserve"> </w:t>
            </w:r>
            <w:r>
              <w:t>bla</w:t>
            </w:r>
            <w:r>
              <w:rPr>
                <w:spacing w:val="-5"/>
              </w:rPr>
              <w:t>c</w:t>
            </w:r>
            <w:r>
              <w:t>k</w:t>
            </w:r>
            <w:r>
              <w:rPr>
                <w:spacing w:val="42"/>
              </w:rPr>
              <w:t xml:space="preserve"> </w:t>
            </w:r>
            <w:r>
              <w:t>s</w:t>
            </w:r>
            <w:r>
              <w:rPr>
                <w:spacing w:val="6"/>
              </w:rPr>
              <w:t>p</w:t>
            </w:r>
            <w:r>
              <w:t>ots</w:t>
            </w:r>
            <w:r>
              <w:rPr>
                <w:spacing w:val="4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0.5-2</w:t>
            </w:r>
            <w:r>
              <w:rPr>
                <w:spacing w:val="17"/>
              </w:rPr>
              <w:t xml:space="preserve"> </w:t>
            </w:r>
            <w:r>
              <w:t>mm</w:t>
            </w:r>
            <w:r>
              <w:rPr>
                <w:spacing w:val="36"/>
              </w:rPr>
              <w:t xml:space="preserve"> </w:t>
            </w:r>
            <w:r>
              <w:t>(</w:t>
            </w:r>
            <w:proofErr w:type="spellStart"/>
            <w:r>
              <w:t>Mn</w:t>
            </w:r>
            <w:proofErr w:type="spellEnd"/>
            <w:r>
              <w:rPr>
                <w:spacing w:val="42"/>
              </w:rPr>
              <w:t xml:space="preserve"> </w:t>
            </w:r>
            <w:r>
              <w:t>concretions</w:t>
            </w:r>
            <w:r w:rsidR="00907210">
              <w:t xml:space="preserve"> </w:t>
            </w:r>
            <w:r>
              <w:t>or</w:t>
            </w:r>
            <w:r>
              <w:rPr>
                <w:spacing w:val="26"/>
              </w:rPr>
              <w:t xml:space="preserve"> </w:t>
            </w:r>
            <w:r>
              <w:t>s</w:t>
            </w:r>
            <w:r>
              <w:rPr>
                <w:w w:val="105"/>
              </w:rPr>
              <w:t xml:space="preserve">mall </w:t>
            </w:r>
            <w:r>
              <w:rPr>
                <w:spacing w:val="-5"/>
              </w:rPr>
              <w:t>c</w:t>
            </w:r>
            <w:r>
              <w:t>harcoal</w:t>
            </w:r>
            <w:r w:rsidR="00907210">
              <w:t xml:space="preserve"> </w:t>
            </w:r>
            <w:r>
              <w:rPr>
                <w:w w:val="107"/>
              </w:rPr>
              <w:t>fragme</w:t>
            </w:r>
            <w:r>
              <w:rPr>
                <w:spacing w:val="-5"/>
                <w:w w:val="107"/>
              </w:rPr>
              <w:t>n</w:t>
            </w:r>
            <w:r>
              <w:rPr>
                <w:w w:val="107"/>
              </w:rPr>
              <w:t>ts),</w:t>
            </w:r>
            <w:r>
              <w:rPr>
                <w:spacing w:val="21"/>
                <w:w w:val="107"/>
              </w:rPr>
              <w:t xml:space="preserve"> </w:t>
            </w:r>
            <w:r>
              <w:t>few</w:t>
            </w:r>
            <w:r>
              <w:rPr>
                <w:spacing w:val="8"/>
              </w:rPr>
              <w:t xml:space="preserve"> </w:t>
            </w:r>
            <w:r>
              <w:t>dark</w:t>
            </w:r>
            <w:r w:rsidR="00907210">
              <w:t xml:space="preserve"> </w:t>
            </w:r>
            <w:r>
              <w:t>orange</w:t>
            </w:r>
            <w:r>
              <w:rPr>
                <w:spacing w:val="44"/>
              </w:rPr>
              <w:t xml:space="preserve"> </w:t>
            </w:r>
            <w:r>
              <w:t>s</w:t>
            </w:r>
            <w:r>
              <w:rPr>
                <w:spacing w:val="6"/>
              </w:rPr>
              <w:t>p</w:t>
            </w:r>
            <w:r>
              <w:t>ots</w:t>
            </w:r>
            <w:r>
              <w:rPr>
                <w:spacing w:val="49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rPr>
                <w:spacing w:val="-16"/>
              </w:rPr>
              <w:t>F</w:t>
            </w:r>
            <w:r>
              <w:t>e</w:t>
            </w:r>
            <w:r>
              <w:rPr>
                <w:spacing w:val="33"/>
              </w:rPr>
              <w:t xml:space="preserve"> </w:t>
            </w:r>
            <w:r>
              <w:t>concretions,</w:t>
            </w:r>
            <w:r w:rsidR="00907210">
              <w:t xml:space="preserve"> </w:t>
            </w:r>
            <w:r>
              <w:t>and</w:t>
            </w:r>
            <w:r>
              <w:rPr>
                <w:spacing w:val="49"/>
              </w:rPr>
              <w:t xml:space="preserve"> </w:t>
            </w:r>
            <w:r w:rsidR="009173C3" w:rsidRPr="003A249C">
              <w:t xml:space="preserve">sporadic </w:t>
            </w:r>
            <w:r>
              <w:t>bri</w:t>
            </w:r>
            <w:r>
              <w:rPr>
                <w:spacing w:val="-5"/>
              </w:rPr>
              <w:t>c</w:t>
            </w:r>
            <w:r>
              <w:t>k</w:t>
            </w:r>
            <w:r>
              <w:rPr>
                <w:spacing w:val="41"/>
              </w:rPr>
              <w:t xml:space="preserve"> </w:t>
            </w:r>
            <w:r>
              <w:t>fragme</w:t>
            </w:r>
            <w:r>
              <w:rPr>
                <w:spacing w:val="-5"/>
              </w:rPr>
              <w:t>n</w:t>
            </w:r>
            <w:r>
              <w:t>ts</w:t>
            </w:r>
            <w:r w:rsidR="00907210">
              <w:t xml:space="preserve"> </w:t>
            </w:r>
            <w:r>
              <w:rPr>
                <w:w w:val="107"/>
              </w:rPr>
              <w:t>originating</w:t>
            </w:r>
            <w:r>
              <w:rPr>
                <w:spacing w:val="13"/>
                <w:w w:val="107"/>
              </w:rPr>
              <w:t xml:space="preserve"> </w:t>
            </w:r>
            <w:r>
              <w:t>from</w:t>
            </w:r>
            <w:r>
              <w:rPr>
                <w:spacing w:val="33"/>
              </w:rPr>
              <w:t xml:space="preserve"> </w:t>
            </w:r>
            <w:r>
              <w:t>drainage</w:t>
            </w:r>
            <w:r w:rsidR="00907210">
              <w:t xml:space="preserve"> </w:t>
            </w:r>
            <w:r>
              <w:t>pi</w:t>
            </w:r>
            <w:r>
              <w:rPr>
                <w:spacing w:val="6"/>
              </w:rPr>
              <w:t>p</w:t>
            </w:r>
            <w:r>
              <w:t>es;</w:t>
            </w:r>
            <w:r>
              <w:rPr>
                <w:spacing w:val="37"/>
              </w:rPr>
              <w:t xml:space="preserve"> </w:t>
            </w:r>
            <w:r>
              <w:t>(</w:t>
            </w:r>
            <w:r>
              <w:rPr>
                <w:spacing w:val="-5"/>
              </w:rPr>
              <w:t>v</w:t>
            </w:r>
            <w:r>
              <w:t>ery)</w:t>
            </w:r>
            <w:r w:rsidR="00907210">
              <w:t xml:space="preserve"> </w:t>
            </w:r>
            <w:r>
              <w:rPr>
                <w:w w:val="110"/>
              </w:rPr>
              <w:t>dr</w:t>
            </w:r>
            <w:r>
              <w:rPr>
                <w:spacing w:val="-16"/>
                <w:w w:val="110"/>
              </w:rPr>
              <w:t>y</w:t>
            </w:r>
            <w:r>
              <w:rPr>
                <w:w w:val="110"/>
              </w:rPr>
              <w:t>.</w:t>
            </w:r>
          </w:p>
        </w:tc>
      </w:tr>
      <w:tr w:rsidR="00572584" w14:paraId="426026FD" w14:textId="77777777" w:rsidTr="0095152F">
        <w:trPr>
          <w:trHeight w:hRule="exact" w:val="1832"/>
        </w:trPr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20BBC90" w14:textId="76FA8F1C" w:rsidR="00572584" w:rsidRDefault="00805A11" w:rsidP="009F1454">
            <w:pPr>
              <w:ind w:right="11"/>
            </w:pPr>
            <w:r>
              <w:t>0.64-</w:t>
            </w:r>
            <w:r>
              <w:rPr>
                <w:w w:val="101"/>
              </w:rPr>
              <w:t>0.90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4DD20D" w14:textId="77777777" w:rsidR="00572584" w:rsidRDefault="00805A11" w:rsidP="002C2525">
            <w:pPr>
              <w:spacing w:before="64"/>
              <w:ind w:right="11" w:firstLine="284"/>
            </w:pPr>
            <w:r>
              <w:rPr>
                <w:w w:val="104"/>
              </w:rPr>
              <w:t>C1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42173B0" w14:textId="728FE7FE" w:rsidR="00572584" w:rsidRDefault="00805A11" w:rsidP="0095152F">
            <w:pPr>
              <w:spacing w:before="64" w:line="374" w:lineRule="auto"/>
              <w:ind w:right="11" w:firstLine="284"/>
            </w:pPr>
            <w:r>
              <w:t>Loa</w:t>
            </w:r>
            <w:r>
              <w:rPr>
                <w:spacing w:val="-6"/>
              </w:rPr>
              <w:t>m</w:t>
            </w:r>
            <w:r>
              <w:t>y</w:t>
            </w:r>
            <w:r>
              <w:rPr>
                <w:spacing w:val="45"/>
              </w:rPr>
              <w:t xml:space="preserve"> </w:t>
            </w:r>
            <w:r>
              <w:t>sand;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v</w:t>
            </w:r>
            <w:r>
              <w:t>ery</w:t>
            </w:r>
            <w:r>
              <w:rPr>
                <w:spacing w:val="37"/>
              </w:rPr>
              <w:t xml:space="preserve"> </w:t>
            </w:r>
            <w:r>
              <w:rPr>
                <w:w w:val="103"/>
              </w:rPr>
              <w:t>lig</w:t>
            </w:r>
            <w:r>
              <w:rPr>
                <w:spacing w:val="-5"/>
                <w:w w:val="103"/>
              </w:rPr>
              <w:t>h</w:t>
            </w:r>
            <w:r>
              <w:rPr>
                <w:w w:val="139"/>
              </w:rPr>
              <w:t>t</w:t>
            </w:r>
            <w:r>
              <w:rPr>
                <w:spacing w:val="17"/>
              </w:rPr>
              <w:t xml:space="preserve"> </w:t>
            </w:r>
            <w:r>
              <w:t>br</w:t>
            </w:r>
            <w:r>
              <w:rPr>
                <w:spacing w:val="-5"/>
              </w:rPr>
              <w:t>o</w:t>
            </w:r>
            <w:r>
              <w:t>wn</w:t>
            </w:r>
            <w:r>
              <w:rPr>
                <w:spacing w:val="48"/>
              </w:rPr>
              <w:t xml:space="preserve"> </w:t>
            </w:r>
            <w:r>
              <w:t>with</w:t>
            </w:r>
            <w:r>
              <w:rPr>
                <w:spacing w:val="45"/>
              </w:rPr>
              <w:t xml:space="preserve"> </w:t>
            </w:r>
            <w:r>
              <w:t>bla</w:t>
            </w:r>
            <w:r>
              <w:rPr>
                <w:spacing w:val="-5"/>
              </w:rPr>
              <w:t>c</w:t>
            </w:r>
            <w:r>
              <w:t>k</w:t>
            </w:r>
            <w:r>
              <w:rPr>
                <w:spacing w:val="42"/>
              </w:rPr>
              <w:t xml:space="preserve"> </w:t>
            </w:r>
            <w:r>
              <w:t>and</w:t>
            </w:r>
            <w:r>
              <w:rPr>
                <w:spacing w:val="49"/>
              </w:rPr>
              <w:t xml:space="preserve"> </w:t>
            </w:r>
            <w:r>
              <w:t>orange</w:t>
            </w:r>
            <w:r>
              <w:rPr>
                <w:spacing w:val="44"/>
              </w:rPr>
              <w:t xml:space="preserve"> </w:t>
            </w:r>
            <w:r>
              <w:t>concretions</w:t>
            </w:r>
            <w:r w:rsidR="00907210">
              <w:t xml:space="preserve"> </w:t>
            </w:r>
            <w:r>
              <w:rPr>
                <w:w w:val="104"/>
              </w:rPr>
              <w:t>(slig</w:t>
            </w:r>
            <w:r>
              <w:rPr>
                <w:spacing w:val="-5"/>
                <w:w w:val="104"/>
              </w:rPr>
              <w:t>h</w:t>
            </w:r>
            <w:r>
              <w:rPr>
                <w:w w:val="112"/>
              </w:rPr>
              <w:t xml:space="preserve">tly </w:t>
            </w:r>
            <w:r>
              <w:t>finer</w:t>
            </w:r>
            <w:r>
              <w:rPr>
                <w:spacing w:val="25"/>
              </w:rPr>
              <w:t xml:space="preserve"> </w:t>
            </w:r>
            <w:r>
              <w:t>than</w:t>
            </w:r>
            <w:r w:rsidR="00907210">
              <w:t xml:space="preserve"> </w:t>
            </w:r>
            <w:r>
              <w:t>previous</w:t>
            </w:r>
            <w:r w:rsidR="00907210">
              <w:t xml:space="preserve"> </w:t>
            </w:r>
            <w:r>
              <w:t>horizon,</w:t>
            </w:r>
            <w:r w:rsidR="00907210">
              <w:t xml:space="preserve"> </w:t>
            </w:r>
            <w:r>
              <w:t>0.2-1</w:t>
            </w:r>
            <w:r>
              <w:rPr>
                <w:spacing w:val="17"/>
              </w:rPr>
              <w:t xml:space="preserve"> </w:t>
            </w:r>
            <w:r>
              <w:t>mm,</w:t>
            </w:r>
            <w:r>
              <w:rPr>
                <w:spacing w:val="42"/>
              </w:rPr>
              <w:t xml:space="preserve"> </w:t>
            </w:r>
            <w:r>
              <w:t>and</w:t>
            </w:r>
            <w:r>
              <w:rPr>
                <w:spacing w:val="49"/>
              </w:rPr>
              <w:t xml:space="preserve"> </w:t>
            </w:r>
            <w:r>
              <w:t>larger</w:t>
            </w:r>
            <w:r>
              <w:rPr>
                <w:spacing w:val="50"/>
              </w:rPr>
              <w:t xml:space="preserve"> </w:t>
            </w:r>
            <w:r>
              <w:t>in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n</w:t>
            </w:r>
            <w:r>
              <w:t>u</w:t>
            </w:r>
            <w:r>
              <w:rPr>
                <w:spacing w:val="-5"/>
              </w:rPr>
              <w:t>m</w:t>
            </w:r>
            <w:r>
              <w:rPr>
                <w:spacing w:val="6"/>
              </w:rPr>
              <w:t>b</w:t>
            </w:r>
            <w:r>
              <w:t>er);</w:t>
            </w:r>
            <w:r w:rsidR="00907210">
              <w:t xml:space="preserve"> </w:t>
            </w:r>
            <w:r>
              <w:t>at</w:t>
            </w:r>
            <w:r>
              <w:rPr>
                <w:spacing w:val="49"/>
              </w:rPr>
              <w:t xml:space="preserve"> </w:t>
            </w:r>
            <w:r>
              <w:rPr>
                <w:w w:val="101"/>
              </w:rPr>
              <w:t>62.5-67.5</w:t>
            </w:r>
            <w:r w:rsidR="009173C3">
              <w:rPr>
                <w:w w:val="101"/>
              </w:rPr>
              <w:t xml:space="preserve"> </w:t>
            </w:r>
            <w:r>
              <w:t>cm:</w:t>
            </w:r>
            <w:r>
              <w:rPr>
                <w:spacing w:val="48"/>
              </w:rPr>
              <w:t xml:space="preserve"> </w:t>
            </w:r>
            <w:r>
              <w:t>bri</w:t>
            </w:r>
            <w:r>
              <w:rPr>
                <w:spacing w:val="-5"/>
              </w:rPr>
              <w:t>c</w:t>
            </w:r>
            <w:r>
              <w:t>k</w:t>
            </w:r>
            <w:r>
              <w:rPr>
                <w:spacing w:val="41"/>
              </w:rPr>
              <w:t xml:space="preserve"> </w:t>
            </w:r>
            <w:r>
              <w:t>drainage</w:t>
            </w:r>
            <w:r w:rsidR="00907210">
              <w:t xml:space="preserve"> </w:t>
            </w:r>
            <w:r>
              <w:t>pi</w:t>
            </w:r>
            <w:r>
              <w:rPr>
                <w:spacing w:val="6"/>
              </w:rPr>
              <w:t>p</w:t>
            </w:r>
            <w:r>
              <w:t>e;</w:t>
            </w:r>
            <w:r>
              <w:rPr>
                <w:spacing w:val="36"/>
              </w:rPr>
              <w:t xml:space="preserve"> </w:t>
            </w:r>
            <w:r>
              <w:rPr>
                <w:w w:val="110"/>
              </w:rPr>
              <w:t>dr</w:t>
            </w:r>
            <w:r>
              <w:rPr>
                <w:spacing w:val="-16"/>
                <w:w w:val="110"/>
              </w:rPr>
              <w:t>y</w:t>
            </w:r>
            <w:r>
              <w:rPr>
                <w:w w:val="110"/>
              </w:rPr>
              <w:t>.</w:t>
            </w:r>
          </w:p>
        </w:tc>
      </w:tr>
      <w:tr w:rsidR="00572584" w14:paraId="66047AC2" w14:textId="77777777" w:rsidTr="0095152F">
        <w:trPr>
          <w:trHeight w:hRule="exact" w:val="1290"/>
        </w:trPr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AFBE8CA" w14:textId="088C802D" w:rsidR="00572584" w:rsidRDefault="00805A11" w:rsidP="009F1454">
            <w:pPr>
              <w:spacing w:before="64"/>
              <w:ind w:right="11"/>
            </w:pPr>
            <w:r>
              <w:t>0.90-</w:t>
            </w:r>
            <w:r>
              <w:rPr>
                <w:w w:val="101"/>
              </w:rPr>
              <w:t>1.25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1E60A1" w14:textId="77777777" w:rsidR="00572584" w:rsidRDefault="00805A11" w:rsidP="002C2525">
            <w:pPr>
              <w:spacing w:before="64"/>
              <w:ind w:right="11" w:firstLine="284"/>
            </w:pPr>
            <w:r>
              <w:rPr>
                <w:w w:val="104"/>
              </w:rPr>
              <w:t>C2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62935DF" w14:textId="3003AF01" w:rsidR="00572584" w:rsidRDefault="00805A11" w:rsidP="002C2525">
            <w:pPr>
              <w:ind w:right="11" w:firstLine="284"/>
            </w:pPr>
            <w:r>
              <w:t>Loa</w:t>
            </w:r>
            <w:r>
              <w:rPr>
                <w:spacing w:val="-6"/>
              </w:rPr>
              <w:t>m</w:t>
            </w:r>
            <w:r>
              <w:t>y</w:t>
            </w:r>
            <w:r>
              <w:rPr>
                <w:spacing w:val="45"/>
              </w:rPr>
              <w:t xml:space="preserve"> </w:t>
            </w:r>
            <w:r>
              <w:t>sand;</w:t>
            </w:r>
            <w:r>
              <w:rPr>
                <w:spacing w:val="47"/>
              </w:rPr>
              <w:t xml:space="preserve"> </w:t>
            </w:r>
            <w:r>
              <w:rPr>
                <w:w w:val="103"/>
              </w:rPr>
              <w:t>lig</w:t>
            </w:r>
            <w:r>
              <w:rPr>
                <w:spacing w:val="-5"/>
                <w:w w:val="103"/>
              </w:rPr>
              <w:t>h</w:t>
            </w:r>
            <w:r>
              <w:rPr>
                <w:w w:val="139"/>
              </w:rPr>
              <w:t>t</w:t>
            </w:r>
            <w:r>
              <w:rPr>
                <w:spacing w:val="17"/>
              </w:rPr>
              <w:t xml:space="preserve"> </w:t>
            </w:r>
            <w:r>
              <w:t>oli</w:t>
            </w:r>
            <w:r>
              <w:rPr>
                <w:spacing w:val="-5"/>
              </w:rPr>
              <w:t>v</w:t>
            </w:r>
            <w:r>
              <w:t>e-grey</w:t>
            </w:r>
            <w:r>
              <w:rPr>
                <w:spacing w:val="32"/>
              </w:rPr>
              <w:t xml:space="preserve"> </w:t>
            </w:r>
            <w:r>
              <w:t>with</w:t>
            </w:r>
            <w:r>
              <w:rPr>
                <w:spacing w:val="45"/>
              </w:rPr>
              <w:t xml:space="preserve"> </w:t>
            </w:r>
            <w:r>
              <w:t>some</w:t>
            </w:r>
            <w:r>
              <w:rPr>
                <w:spacing w:val="25"/>
              </w:rPr>
              <w:t xml:space="preserve"> </w:t>
            </w:r>
            <w:r>
              <w:t>orange</w:t>
            </w:r>
            <w:r>
              <w:rPr>
                <w:spacing w:val="44"/>
              </w:rPr>
              <w:t xml:space="preserve"> </w:t>
            </w:r>
            <w:r>
              <w:t>s</w:t>
            </w:r>
            <w:r>
              <w:rPr>
                <w:spacing w:val="6"/>
              </w:rPr>
              <w:t>p</w:t>
            </w:r>
            <w:r>
              <w:t>ots</w:t>
            </w:r>
            <w:r>
              <w:rPr>
                <w:spacing w:val="49"/>
              </w:rPr>
              <w:t xml:space="preserve"> </w:t>
            </w:r>
            <w:r>
              <w:t>increasing</w:t>
            </w:r>
            <w:r w:rsidR="00907210">
              <w:t xml:space="preserve"> </w:t>
            </w:r>
            <w:r>
              <w:t>from</w:t>
            </w:r>
            <w:r>
              <w:rPr>
                <w:spacing w:val="33"/>
              </w:rPr>
              <w:t xml:space="preserve"> </w:t>
            </w:r>
            <w:r>
              <w:t>5</w:t>
            </w:r>
            <w:r>
              <w:rPr>
                <w:spacing w:val="15"/>
              </w:rPr>
              <w:t xml:space="preserve"> </w:t>
            </w:r>
            <w:r>
              <w:t>to</w:t>
            </w:r>
            <w:r>
              <w:rPr>
                <w:spacing w:val="37"/>
              </w:rPr>
              <w:t xml:space="preserve"> </w:t>
            </w:r>
            <w:r>
              <w:t>30</w:t>
            </w:r>
            <w:r w:rsidR="009173C3">
              <w:t xml:space="preserve"> </w:t>
            </w:r>
            <w:r>
              <w:t>%</w:t>
            </w:r>
            <w:r>
              <w:rPr>
                <w:spacing w:val="14"/>
              </w:rPr>
              <w:t xml:space="preserve"> </w:t>
            </w:r>
            <w:r>
              <w:t>with</w:t>
            </w:r>
            <w:r>
              <w:rPr>
                <w:spacing w:val="45"/>
              </w:rPr>
              <w:t xml:space="preserve"> </w:t>
            </w:r>
            <w:r>
              <w:t>depth;</w:t>
            </w:r>
            <w:r w:rsidR="00907210">
              <w:t xml:space="preserve"> </w:t>
            </w:r>
            <w:r>
              <w:t>little</w:t>
            </w:r>
            <w:r w:rsidR="00907210">
              <w:t xml:space="preserve"> </w:t>
            </w:r>
            <w:r>
              <w:t>to</w:t>
            </w:r>
            <w:r>
              <w:rPr>
                <w:spacing w:val="37"/>
              </w:rPr>
              <w:t xml:space="preserve"> </w:t>
            </w:r>
            <w:r>
              <w:rPr>
                <w:w w:val="107"/>
              </w:rPr>
              <w:t>m</w:t>
            </w:r>
            <w:r>
              <w:rPr>
                <w:spacing w:val="5"/>
                <w:w w:val="107"/>
              </w:rPr>
              <w:t>o</w:t>
            </w:r>
            <w:r>
              <w:rPr>
                <w:w w:val="107"/>
              </w:rPr>
              <w:t>derately</w:t>
            </w:r>
            <w:r>
              <w:rPr>
                <w:spacing w:val="16"/>
                <w:w w:val="107"/>
              </w:rPr>
              <w:t xml:space="preserve"> </w:t>
            </w:r>
            <w:r>
              <w:rPr>
                <w:w w:val="107"/>
              </w:rPr>
              <w:t>moist.</w:t>
            </w:r>
          </w:p>
        </w:tc>
      </w:tr>
      <w:tr w:rsidR="00572584" w14:paraId="327AC28B" w14:textId="77777777" w:rsidTr="0095152F">
        <w:trPr>
          <w:trHeight w:hRule="exact" w:val="983"/>
        </w:trPr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F65CAD8" w14:textId="2741E745" w:rsidR="00572584" w:rsidRDefault="00805A11" w:rsidP="009F1454">
            <w:pPr>
              <w:spacing w:before="64"/>
              <w:ind w:right="11"/>
            </w:pPr>
            <w:r>
              <w:t>1.25-</w:t>
            </w:r>
            <w:r>
              <w:rPr>
                <w:w w:val="101"/>
              </w:rPr>
              <w:t>1.30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23C90F" w14:textId="77777777" w:rsidR="00572584" w:rsidRDefault="00805A11" w:rsidP="002C2525">
            <w:pPr>
              <w:spacing w:before="64"/>
              <w:ind w:right="11" w:firstLine="284"/>
            </w:pPr>
            <w:r>
              <w:rPr>
                <w:w w:val="102"/>
              </w:rPr>
              <w:t>D1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AE549C0" w14:textId="77777777" w:rsidR="00572584" w:rsidRDefault="00805A11" w:rsidP="002C2525">
            <w:pPr>
              <w:spacing w:before="64"/>
              <w:ind w:right="11" w:firstLine="284"/>
            </w:pPr>
            <w:r>
              <w:t>Sand</w:t>
            </w:r>
            <w:r>
              <w:rPr>
                <w:spacing w:val="45"/>
              </w:rPr>
              <w:t xml:space="preserve"> </w:t>
            </w:r>
            <w:r>
              <w:t>with</w:t>
            </w:r>
            <w:r>
              <w:rPr>
                <w:spacing w:val="45"/>
              </w:rPr>
              <w:t xml:space="preserve"> </w:t>
            </w:r>
            <w:r>
              <w:t>cl</w:t>
            </w:r>
            <w:r>
              <w:rPr>
                <w:spacing w:val="-5"/>
              </w:rPr>
              <w:t>ay</w:t>
            </w:r>
            <w:r>
              <w:t>ey</w:t>
            </w:r>
            <w:r>
              <w:rPr>
                <w:spacing w:val="35"/>
              </w:rPr>
              <w:t xml:space="preserve"> </w:t>
            </w:r>
            <w:r>
              <w:t>l</w:t>
            </w:r>
            <w:r>
              <w:rPr>
                <w:spacing w:val="-5"/>
              </w:rPr>
              <w:t>ay</w:t>
            </w:r>
            <w:r>
              <w:t>er,</w:t>
            </w:r>
            <w:r>
              <w:rPr>
                <w:spacing w:val="46"/>
              </w:rPr>
              <w:t xml:space="preserve"> </w:t>
            </w:r>
            <w:r>
              <w:rPr>
                <w:w w:val="103"/>
              </w:rPr>
              <w:t>lig</w:t>
            </w:r>
            <w:r>
              <w:rPr>
                <w:spacing w:val="-5"/>
                <w:w w:val="103"/>
              </w:rPr>
              <w:t>h</w:t>
            </w:r>
            <w:r>
              <w:rPr>
                <w:w w:val="139"/>
              </w:rPr>
              <w:t>t</w:t>
            </w:r>
            <w:r>
              <w:rPr>
                <w:spacing w:val="17"/>
              </w:rPr>
              <w:t xml:space="preserve"> </w:t>
            </w:r>
            <w:r>
              <w:t>oli</w:t>
            </w:r>
            <w:r>
              <w:rPr>
                <w:spacing w:val="-5"/>
              </w:rPr>
              <w:t>v</w:t>
            </w:r>
            <w:r>
              <w:t>e-grey</w:t>
            </w:r>
            <w:r>
              <w:rPr>
                <w:spacing w:val="35"/>
              </w:rPr>
              <w:t xml:space="preserve"> </w:t>
            </w:r>
            <w:r>
              <w:t>with</w:t>
            </w:r>
            <w:r>
              <w:rPr>
                <w:spacing w:val="45"/>
              </w:rPr>
              <w:t xml:space="preserve"> </w:t>
            </w:r>
            <w:r>
              <w:t>10</w:t>
            </w:r>
            <w:r>
              <w:rPr>
                <w:spacing w:val="15"/>
              </w:rPr>
              <w:t xml:space="preserve"> </w:t>
            </w:r>
            <w:r>
              <w:t>%</w:t>
            </w:r>
            <w:r>
              <w:rPr>
                <w:spacing w:val="14"/>
              </w:rPr>
              <w:t xml:space="preserve"> </w:t>
            </w:r>
            <w:r>
              <w:rPr>
                <w:spacing w:val="-16"/>
              </w:rPr>
              <w:t>F</w:t>
            </w:r>
            <w:r>
              <w:t>e</w:t>
            </w:r>
            <w:r>
              <w:rPr>
                <w:spacing w:val="33"/>
              </w:rPr>
              <w:t xml:space="preserve"> </w:t>
            </w:r>
            <w:r>
              <w:t>orange</w:t>
            </w:r>
            <w:r>
              <w:rPr>
                <w:spacing w:val="44"/>
              </w:rPr>
              <w:t xml:space="preserve"> </w:t>
            </w:r>
            <w:r>
              <w:rPr>
                <w:w w:val="106"/>
              </w:rPr>
              <w:t>s</w:t>
            </w:r>
            <w:r>
              <w:rPr>
                <w:spacing w:val="6"/>
                <w:w w:val="106"/>
              </w:rPr>
              <w:t>p</w:t>
            </w:r>
            <w:r>
              <w:rPr>
                <w:w w:val="107"/>
              </w:rPr>
              <w:t>ots;</w:t>
            </w:r>
          </w:p>
          <w:p w14:paraId="7DD6BF6D" w14:textId="77777777" w:rsidR="00572584" w:rsidRDefault="00805A11" w:rsidP="002C2525">
            <w:pPr>
              <w:ind w:right="11" w:firstLine="284"/>
            </w:pPr>
            <w:r>
              <w:rPr>
                <w:w w:val="107"/>
              </w:rPr>
              <w:t>m</w:t>
            </w:r>
            <w:r>
              <w:rPr>
                <w:spacing w:val="6"/>
                <w:w w:val="107"/>
              </w:rPr>
              <w:t>o</w:t>
            </w:r>
            <w:r>
              <w:rPr>
                <w:w w:val="107"/>
              </w:rPr>
              <w:t>derately</w:t>
            </w:r>
            <w:r>
              <w:rPr>
                <w:spacing w:val="16"/>
                <w:w w:val="107"/>
              </w:rPr>
              <w:t xml:space="preserve"> </w:t>
            </w:r>
            <w:r>
              <w:rPr>
                <w:w w:val="107"/>
              </w:rPr>
              <w:t>moist.</w:t>
            </w:r>
          </w:p>
        </w:tc>
      </w:tr>
      <w:tr w:rsidR="00572584" w14:paraId="34DF7995" w14:textId="77777777" w:rsidTr="0095152F">
        <w:trPr>
          <w:trHeight w:hRule="exact" w:val="1975"/>
        </w:trPr>
        <w:tc>
          <w:tcPr>
            <w:tcW w:w="12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AF123DB" w14:textId="35227AAE" w:rsidR="00572584" w:rsidRDefault="00805A11" w:rsidP="009F1454">
            <w:pPr>
              <w:spacing w:before="64"/>
              <w:ind w:right="11"/>
            </w:pPr>
            <w:r>
              <w:t>1.30-</w:t>
            </w:r>
            <w:r>
              <w:rPr>
                <w:w w:val="101"/>
              </w:rPr>
              <w:t>1.80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F9574F" w14:textId="77777777" w:rsidR="00572584" w:rsidRDefault="00805A11" w:rsidP="002C2525">
            <w:pPr>
              <w:spacing w:before="64"/>
              <w:ind w:right="11" w:firstLine="284"/>
            </w:pPr>
            <w:r>
              <w:rPr>
                <w:w w:val="102"/>
              </w:rPr>
              <w:t>D2</w:t>
            </w:r>
          </w:p>
        </w:tc>
        <w:tc>
          <w:tcPr>
            <w:tcW w:w="7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5ACE524" w14:textId="083DEF93" w:rsidR="00572584" w:rsidRDefault="00805A11" w:rsidP="0095152F">
            <w:pPr>
              <w:spacing w:before="5"/>
              <w:ind w:right="11" w:firstLine="284"/>
            </w:pPr>
            <w:r>
              <w:t>Sand</w:t>
            </w:r>
            <w:r>
              <w:rPr>
                <w:spacing w:val="45"/>
              </w:rPr>
              <w:t xml:space="preserve"> </w:t>
            </w:r>
            <w:r>
              <w:t>with</w:t>
            </w:r>
            <w:r>
              <w:rPr>
                <w:spacing w:val="45"/>
              </w:rPr>
              <w:t xml:space="preserve"> </w:t>
            </w:r>
            <w:r>
              <w:t>cl</w:t>
            </w:r>
            <w:r>
              <w:rPr>
                <w:spacing w:val="-5"/>
              </w:rPr>
              <w:t>a</w:t>
            </w:r>
            <w:r>
              <w:t>y</w:t>
            </w:r>
            <w:r>
              <w:rPr>
                <w:spacing w:val="31"/>
              </w:rPr>
              <w:t xml:space="preserve"> </w:t>
            </w:r>
            <w:r>
              <w:rPr>
                <w:w w:val="103"/>
              </w:rPr>
              <w:t>co</w:t>
            </w:r>
            <w:r>
              <w:rPr>
                <w:spacing w:val="-5"/>
                <w:w w:val="103"/>
              </w:rPr>
              <w:t>n</w:t>
            </w:r>
            <w:r>
              <w:rPr>
                <w:w w:val="113"/>
              </w:rPr>
              <w:t>te</w:t>
            </w:r>
            <w:r>
              <w:rPr>
                <w:spacing w:val="-5"/>
                <w:w w:val="113"/>
              </w:rPr>
              <w:t>n</w:t>
            </w:r>
            <w:r>
              <w:rPr>
                <w:w w:val="139"/>
              </w:rPr>
              <w:t>t</w:t>
            </w:r>
            <w:r>
              <w:rPr>
                <w:spacing w:val="17"/>
              </w:rPr>
              <w:t xml:space="preserve"> </w:t>
            </w:r>
            <w:r>
              <w:t>increasing</w:t>
            </w:r>
            <w:r w:rsidR="00907210">
              <w:t xml:space="preserve"> </w:t>
            </w:r>
            <w:r>
              <w:t>with</w:t>
            </w:r>
            <w:r>
              <w:rPr>
                <w:spacing w:val="45"/>
              </w:rPr>
              <w:t xml:space="preserve"> </w:t>
            </w:r>
            <w:r>
              <w:t>depth,</w:t>
            </w:r>
            <w:r w:rsidR="00907210">
              <w:t xml:space="preserve"> </w:t>
            </w:r>
            <w:r>
              <w:t>at</w:t>
            </w:r>
            <w:r>
              <w:rPr>
                <w:spacing w:val="49"/>
              </w:rPr>
              <w:t xml:space="preserve"> </w:t>
            </w:r>
            <w:r>
              <w:t>160-180</w:t>
            </w:r>
            <w:r>
              <w:rPr>
                <w:spacing w:val="9"/>
              </w:rPr>
              <w:t xml:space="preserve"> </w:t>
            </w:r>
            <w:r>
              <w:t>cm</w:t>
            </w:r>
            <w:r>
              <w:rPr>
                <w:spacing w:val="27"/>
              </w:rPr>
              <w:t xml:space="preserve"> </w:t>
            </w:r>
            <w:r>
              <w:rPr>
                <w:spacing w:val="-5"/>
                <w:w w:val="105"/>
              </w:rPr>
              <w:t>v</w:t>
            </w:r>
            <w:r>
              <w:rPr>
                <w:w w:val="106"/>
              </w:rPr>
              <w:t xml:space="preserve">ery </w:t>
            </w:r>
            <w:r>
              <w:rPr>
                <w:w w:val="110"/>
              </w:rPr>
              <w:t>elastic/plastic</w:t>
            </w:r>
            <w:r>
              <w:rPr>
                <w:spacing w:val="24"/>
                <w:w w:val="110"/>
              </w:rPr>
              <w:t xml:space="preserve"> </w:t>
            </w:r>
            <w:r>
              <w:rPr>
                <w:w w:val="110"/>
              </w:rPr>
              <w:t>material;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03"/>
              </w:rPr>
              <w:t>lig</w:t>
            </w:r>
            <w:r>
              <w:rPr>
                <w:spacing w:val="-5"/>
                <w:w w:val="103"/>
              </w:rPr>
              <w:t>h</w:t>
            </w:r>
            <w:r>
              <w:rPr>
                <w:w w:val="139"/>
              </w:rPr>
              <w:t>t</w:t>
            </w:r>
            <w:r>
              <w:rPr>
                <w:spacing w:val="17"/>
              </w:rPr>
              <w:t xml:space="preserve"> </w:t>
            </w:r>
            <w:r>
              <w:t>oli</w:t>
            </w:r>
            <w:r>
              <w:rPr>
                <w:spacing w:val="-5"/>
              </w:rPr>
              <w:t>v</w:t>
            </w:r>
            <w:r>
              <w:t>e-gr</w:t>
            </w:r>
            <w:r>
              <w:rPr>
                <w:spacing w:val="-5"/>
              </w:rPr>
              <w:t>a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with</w:t>
            </w:r>
            <w:r>
              <w:rPr>
                <w:spacing w:val="45"/>
              </w:rPr>
              <w:t xml:space="preserve"> </w:t>
            </w:r>
            <w:r>
              <w:t>10-15%</w:t>
            </w:r>
            <w:r>
              <w:rPr>
                <w:spacing w:val="11"/>
              </w:rPr>
              <w:t xml:space="preserve"> </w:t>
            </w:r>
            <w:r>
              <w:t>br</w:t>
            </w:r>
            <w:r>
              <w:rPr>
                <w:spacing w:val="-5"/>
              </w:rPr>
              <w:t>o</w:t>
            </w:r>
            <w:r>
              <w:t>wn-orange</w:t>
            </w:r>
            <w:r w:rsidR="00907210">
              <w:t xml:space="preserve"> </w:t>
            </w:r>
            <w:r>
              <w:t>s</w:t>
            </w:r>
            <w:r>
              <w:rPr>
                <w:spacing w:val="6"/>
              </w:rPr>
              <w:t>p</w:t>
            </w:r>
            <w:r>
              <w:t>ots;</w:t>
            </w:r>
            <w:r>
              <w:rPr>
                <w:spacing w:val="48"/>
              </w:rPr>
              <w:t xml:space="preserve"> </w:t>
            </w:r>
            <w:r w:rsidR="009173C3" w:rsidRPr="007613C3">
              <w:t xml:space="preserve">at </w:t>
            </w:r>
            <w:r>
              <w:t>130-150</w:t>
            </w:r>
            <w:r>
              <w:rPr>
                <w:spacing w:val="9"/>
              </w:rPr>
              <w:t xml:space="preserve"> </w:t>
            </w:r>
            <w:r>
              <w:t>cm:</w:t>
            </w:r>
            <w:r>
              <w:rPr>
                <w:spacing w:val="48"/>
              </w:rPr>
              <w:t xml:space="preserve"> </w:t>
            </w:r>
            <w:r>
              <w:rPr>
                <w:w w:val="107"/>
              </w:rPr>
              <w:t>m</w:t>
            </w:r>
            <w:r>
              <w:rPr>
                <w:spacing w:val="6"/>
                <w:w w:val="107"/>
              </w:rPr>
              <w:t>o</w:t>
            </w:r>
            <w:r>
              <w:rPr>
                <w:w w:val="107"/>
              </w:rPr>
              <w:t>derately</w:t>
            </w:r>
            <w:r>
              <w:rPr>
                <w:spacing w:val="16"/>
                <w:w w:val="107"/>
              </w:rPr>
              <w:t xml:space="preserve"> </w:t>
            </w:r>
            <w:r>
              <w:t>moist,</w:t>
            </w:r>
            <w:r w:rsidR="00907210">
              <w:t xml:space="preserve"> </w:t>
            </w:r>
            <w:r>
              <w:t>at</w:t>
            </w:r>
            <w:r>
              <w:rPr>
                <w:spacing w:val="49"/>
              </w:rPr>
              <w:t xml:space="preserve"> </w:t>
            </w:r>
            <w:r>
              <w:t>150-180</w:t>
            </w:r>
            <w:r>
              <w:rPr>
                <w:spacing w:val="9"/>
              </w:rPr>
              <w:t xml:space="preserve"> </w:t>
            </w:r>
            <w:r>
              <w:t>cm:</w:t>
            </w:r>
            <w:r>
              <w:rPr>
                <w:spacing w:val="48"/>
              </w:rPr>
              <w:t xml:space="preserve"> </w:t>
            </w:r>
            <w:r>
              <w:rPr>
                <w:spacing w:val="-5"/>
              </w:rPr>
              <w:t>v</w:t>
            </w:r>
            <w:r>
              <w:t>ery</w:t>
            </w:r>
            <w:r>
              <w:rPr>
                <w:spacing w:val="37"/>
              </w:rPr>
              <w:t xml:space="preserve"> </w:t>
            </w:r>
            <w:r>
              <w:rPr>
                <w:w w:val="107"/>
              </w:rPr>
              <w:t>moist.</w:t>
            </w:r>
          </w:p>
        </w:tc>
      </w:tr>
    </w:tbl>
    <w:p w14:paraId="7C482B5B" w14:textId="77777777" w:rsidR="00572584" w:rsidRDefault="00572584" w:rsidP="002C2525">
      <w:pPr>
        <w:spacing w:line="140" w:lineRule="exact"/>
        <w:ind w:right="11" w:firstLine="284"/>
        <w:rPr>
          <w:sz w:val="15"/>
          <w:szCs w:val="15"/>
        </w:rPr>
      </w:pPr>
    </w:p>
    <w:p w14:paraId="5A1F6D7F" w14:textId="7FE7C22C" w:rsidR="00572584" w:rsidRDefault="00805A11" w:rsidP="009F1454">
      <w:pPr>
        <w:spacing w:before="30"/>
        <w:ind w:right="11" w:firstLine="284"/>
        <w:rPr>
          <w:sz w:val="16"/>
          <w:szCs w:val="16"/>
        </w:rPr>
      </w:pPr>
      <w:r>
        <w:rPr>
          <w:spacing w:val="-16"/>
          <w:w w:val="116"/>
          <w:sz w:val="16"/>
          <w:szCs w:val="16"/>
        </w:rPr>
        <w:t>T</w:t>
      </w:r>
      <w:r>
        <w:rPr>
          <w:w w:val="116"/>
          <w:sz w:val="16"/>
          <w:szCs w:val="16"/>
        </w:rPr>
        <w:t>able</w:t>
      </w:r>
      <w:r>
        <w:rPr>
          <w:spacing w:val="27"/>
          <w:w w:val="116"/>
          <w:sz w:val="16"/>
          <w:szCs w:val="16"/>
        </w:rPr>
        <w:t xml:space="preserve"> </w:t>
      </w:r>
      <w:r>
        <w:rPr>
          <w:sz w:val="16"/>
          <w:szCs w:val="16"/>
        </w:rPr>
        <w:t>1: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Soil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profile</w:t>
      </w:r>
      <w:r w:rsidR="00907210">
        <w:rPr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description.</w:t>
      </w:r>
      <w:r w:rsidR="00907210">
        <w:rPr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0-0.90m</w:t>
      </w:r>
      <w:r w:rsidR="00907210">
        <w:rPr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depth:</w:t>
      </w:r>
      <w:r w:rsidR="00907210">
        <w:rPr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profile</w:t>
      </w:r>
      <w:r w:rsidR="00907210">
        <w:rPr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pit,&gt;0.90m</w:t>
      </w:r>
      <w:r>
        <w:rPr>
          <w:spacing w:val="25"/>
          <w:w w:val="117"/>
          <w:sz w:val="16"/>
          <w:szCs w:val="16"/>
        </w:rPr>
        <w:t xml:space="preserve"> </w:t>
      </w:r>
      <w:proofErr w:type="spellStart"/>
      <w:r>
        <w:rPr>
          <w:w w:val="117"/>
          <w:sz w:val="16"/>
          <w:szCs w:val="16"/>
        </w:rPr>
        <w:t>augering</w:t>
      </w:r>
      <w:proofErr w:type="spellEnd"/>
      <w:r>
        <w:rPr>
          <w:spacing w:val="-5"/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 w:rsidR="00907210">
        <w:rPr>
          <w:sz w:val="16"/>
          <w:szCs w:val="16"/>
        </w:rPr>
        <w:t xml:space="preserve"> </w:t>
      </w:r>
      <w:r>
        <w:rPr>
          <w:spacing w:val="5"/>
          <w:w w:val="109"/>
          <w:sz w:val="16"/>
          <w:szCs w:val="16"/>
        </w:rPr>
        <w:t>b</w:t>
      </w:r>
      <w:r>
        <w:rPr>
          <w:w w:val="109"/>
          <w:sz w:val="16"/>
          <w:szCs w:val="16"/>
        </w:rPr>
        <w:t>ottom</w:t>
      </w:r>
      <w:r w:rsidR="00907210">
        <w:rPr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of</w:t>
      </w:r>
      <w:r w:rsidR="002D2B8A">
        <w:rPr>
          <w:sz w:val="16"/>
          <w:szCs w:val="16"/>
        </w:rPr>
        <w:t xml:space="preserve"> </w:t>
      </w:r>
      <w:r>
        <w:rPr>
          <w:sz w:val="16"/>
          <w:szCs w:val="16"/>
        </w:rPr>
        <w:t>profile</w:t>
      </w:r>
      <w:r w:rsidR="00907210">
        <w:rPr>
          <w:sz w:val="16"/>
          <w:szCs w:val="16"/>
        </w:rPr>
        <w:t xml:space="preserve"> </w:t>
      </w:r>
      <w:r>
        <w:rPr>
          <w:w w:val="121"/>
          <w:sz w:val="16"/>
          <w:szCs w:val="16"/>
        </w:rPr>
        <w:t>pit.</w:t>
      </w:r>
    </w:p>
    <w:p w14:paraId="7B389025" w14:textId="77777777" w:rsidR="00572584" w:rsidRDefault="00572584" w:rsidP="009F1454">
      <w:pPr>
        <w:spacing w:line="200" w:lineRule="exact"/>
        <w:ind w:right="11"/>
      </w:pPr>
    </w:p>
    <w:p w14:paraId="5F7AA8CF" w14:textId="3B7E43CD" w:rsidR="00584A40" w:rsidRDefault="00805A11" w:rsidP="002C2525">
      <w:pPr>
        <w:spacing w:before="22" w:line="356" w:lineRule="auto"/>
        <w:ind w:right="11" w:firstLine="284"/>
        <w:jc w:val="both"/>
      </w:pPr>
      <w:r>
        <w:t>The</w:t>
      </w:r>
      <w:r w:rsidRPr="00584A40">
        <w:t xml:space="preserve"> experimental </w:t>
      </w:r>
      <w:r>
        <w:t>field</w:t>
      </w:r>
      <w:r w:rsidRPr="00584A40">
        <w:t xml:space="preserve"> </w:t>
      </w:r>
      <w:r>
        <w:t>is</w:t>
      </w:r>
      <w:r w:rsidRPr="00584A40">
        <w:t xml:space="preserve"> </w:t>
      </w:r>
      <w:r>
        <w:t>com</w:t>
      </w:r>
      <w:r w:rsidRPr="00584A40">
        <w:t>p</w:t>
      </w:r>
      <w:r>
        <w:t>osed</w:t>
      </w:r>
      <w:r w:rsidRPr="00584A40">
        <w:t xml:space="preserve"> </w:t>
      </w:r>
      <w:r>
        <w:t>of</w:t>
      </w:r>
      <w:r w:rsidRPr="00584A40">
        <w:t xml:space="preserve"> two </w:t>
      </w:r>
      <w:r>
        <w:t>zones</w:t>
      </w:r>
      <w:r w:rsidRPr="00584A40">
        <w:t xml:space="preserve"> </w:t>
      </w:r>
      <w:r>
        <w:t>as</w:t>
      </w:r>
      <w:r w:rsidRPr="00584A40">
        <w:t xml:space="preserve"> </w:t>
      </w:r>
      <w:r>
        <w:t>sh</w:t>
      </w:r>
      <w:r w:rsidRPr="00584A40">
        <w:t>o</w:t>
      </w:r>
      <w:r>
        <w:t>wn</w:t>
      </w:r>
      <w:r w:rsidRPr="00584A40">
        <w:t xml:space="preserve"> </w:t>
      </w:r>
      <w:r>
        <w:t>in</w:t>
      </w:r>
      <w:r w:rsidRPr="00584A40">
        <w:t xml:space="preserve"> </w:t>
      </w:r>
      <w:r>
        <w:t>Figure</w:t>
      </w:r>
      <w:r w:rsidR="00907210">
        <w:t xml:space="preserve"> </w:t>
      </w:r>
      <w:r>
        <w:t>1.</w:t>
      </w:r>
      <w:r w:rsidRPr="00584A40">
        <w:t xml:space="preserve"> The</w:t>
      </w:r>
      <w:r w:rsidR="00584A40">
        <w:t xml:space="preserve"> </w:t>
      </w:r>
      <w:r>
        <w:t>first</w:t>
      </w:r>
      <w:r w:rsidRPr="00584A40">
        <w:t xml:space="preserve"> </w:t>
      </w:r>
      <w:r>
        <w:t>one,</w:t>
      </w:r>
      <w:r w:rsidRPr="00584A40">
        <w:t xml:space="preserve"> </w:t>
      </w:r>
      <w:r>
        <w:t>the</w:t>
      </w:r>
      <w:r w:rsidRPr="00584A40">
        <w:t xml:space="preserve"> tree-bordered </w:t>
      </w:r>
      <w:r>
        <w:t>zone</w:t>
      </w:r>
      <w:r w:rsidRPr="00584A40">
        <w:t xml:space="preserve"> </w:t>
      </w:r>
      <w:r>
        <w:t>(TZ)</w:t>
      </w:r>
      <w:r w:rsidRPr="00584A40">
        <w:t xml:space="preserve"> </w:t>
      </w:r>
      <w:r>
        <w:t>(20</w:t>
      </w:r>
      <w:r w:rsidRPr="00584A40">
        <w:t xml:space="preserve"> </w:t>
      </w:r>
      <w:r>
        <w:t>m</w:t>
      </w:r>
      <w:r w:rsidRPr="00584A40">
        <w:t xml:space="preserve"> </w:t>
      </w:r>
      <w:r>
        <w:t>x</w:t>
      </w:r>
      <w:r w:rsidRPr="00584A40">
        <w:t xml:space="preserve"> </w:t>
      </w:r>
      <w:r>
        <w:t>30</w:t>
      </w:r>
      <w:r w:rsidRPr="00584A40">
        <w:t xml:space="preserve"> </w:t>
      </w:r>
      <w:r>
        <w:t>m)</w:t>
      </w:r>
      <w:r w:rsidRPr="00584A40">
        <w:t xml:space="preserve"> </w:t>
      </w:r>
      <w:r>
        <w:t xml:space="preserve">is </w:t>
      </w:r>
      <w:r w:rsidRPr="00584A40">
        <w:t>b</w:t>
      </w:r>
      <w:r>
        <w:t>ordered</w:t>
      </w:r>
      <w:r w:rsidR="00907210">
        <w:t xml:space="preserve"> </w:t>
      </w:r>
      <w:r w:rsidRPr="00584A40">
        <w:t>b</w:t>
      </w:r>
      <w:r>
        <w:t>y</w:t>
      </w:r>
      <w:r w:rsidRPr="00584A40">
        <w:t xml:space="preserve"> </w:t>
      </w:r>
      <w:r>
        <w:t>four</w:t>
      </w:r>
      <w:r w:rsidRPr="00584A40">
        <w:t xml:space="preserve"> 40-years </w:t>
      </w:r>
      <w:r>
        <w:t>old</w:t>
      </w:r>
      <w:r w:rsidRPr="00584A40">
        <w:t xml:space="preserve"> p</w:t>
      </w:r>
      <w:r>
        <w:t>oplar</w:t>
      </w:r>
      <w:r w:rsidR="00907210">
        <w:t xml:space="preserve"> </w:t>
      </w:r>
      <w:r>
        <w:t>tre</w:t>
      </w:r>
      <w:r w:rsidRPr="00584A40">
        <w:t>e</w:t>
      </w:r>
      <w:r>
        <w:t>s</w:t>
      </w:r>
      <w:r w:rsidRPr="00584A40">
        <w:t xml:space="preserve"> (</w:t>
      </w:r>
      <w:proofErr w:type="spellStart"/>
      <w:r w:rsidRPr="009F1454">
        <w:rPr>
          <w:i/>
        </w:rPr>
        <w:t>Populus</w:t>
      </w:r>
      <w:proofErr w:type="spellEnd"/>
      <w:r w:rsidRPr="009F1454">
        <w:rPr>
          <w:i/>
        </w:rPr>
        <w:t xml:space="preserve"> </w:t>
      </w:r>
      <w:proofErr w:type="spellStart"/>
      <w:r w:rsidRPr="009F1454">
        <w:rPr>
          <w:i/>
        </w:rPr>
        <w:t>sp</w:t>
      </w:r>
      <w:proofErr w:type="spellEnd"/>
      <w:r>
        <w:t>)</w:t>
      </w:r>
      <w:r w:rsidRPr="00584A40">
        <w:t xml:space="preserve"> </w:t>
      </w:r>
      <w:r>
        <w:t>of</w:t>
      </w:r>
      <w:r w:rsidRPr="00584A40">
        <w:t xml:space="preserve"> </w:t>
      </w:r>
      <w:r>
        <w:t>a</w:t>
      </w:r>
      <w:r w:rsidRPr="00584A40">
        <w:t>b</w:t>
      </w:r>
      <w:r>
        <w:t>out</w:t>
      </w:r>
      <w:r w:rsidR="00907210">
        <w:t xml:space="preserve"> </w:t>
      </w:r>
      <w:r>
        <w:t>19</w:t>
      </w:r>
      <w:r w:rsidRPr="00584A40">
        <w:t xml:space="preserve"> </w:t>
      </w:r>
      <w:r>
        <w:t>m</w:t>
      </w:r>
      <w:r w:rsidRPr="00584A40">
        <w:t xml:space="preserve"> </w:t>
      </w:r>
      <w:r>
        <w:t>high</w:t>
      </w:r>
      <w:r w:rsidRPr="00584A40">
        <w:t xml:space="preserve"> </w:t>
      </w:r>
      <w:r>
        <w:t>and</w:t>
      </w:r>
      <w:r w:rsidRPr="00584A40">
        <w:t xml:space="preserve"> </w:t>
      </w:r>
      <w:r>
        <w:t>5</w:t>
      </w:r>
      <w:r w:rsidRPr="00584A40">
        <w:t xml:space="preserve"> </w:t>
      </w:r>
      <w:r>
        <w:t>m</w:t>
      </w:r>
      <w:r w:rsidRPr="00584A40">
        <w:t xml:space="preserve"> tree-to-tree spacing. </w:t>
      </w:r>
      <w:r>
        <w:t>The</w:t>
      </w:r>
      <w:r w:rsidRPr="00584A40">
        <w:t xml:space="preserve"> </w:t>
      </w:r>
      <w:r>
        <w:t>second</w:t>
      </w:r>
      <w:r w:rsidRPr="00584A40">
        <w:t xml:space="preserve"> </w:t>
      </w:r>
      <w:r>
        <w:t>one</w:t>
      </w:r>
      <w:r w:rsidRPr="00584A40">
        <w:t xml:space="preserve"> </w:t>
      </w:r>
      <w:r>
        <w:t>(5</w:t>
      </w:r>
      <w:r w:rsidRPr="00584A40">
        <w:t xml:space="preserve"> </w:t>
      </w:r>
      <w:r>
        <w:t>m</w:t>
      </w:r>
      <w:r w:rsidRPr="00584A40">
        <w:t xml:space="preserve"> </w:t>
      </w:r>
      <w:r>
        <w:t>x</w:t>
      </w:r>
      <w:r w:rsidRPr="00584A40">
        <w:t xml:space="preserve"> </w:t>
      </w:r>
      <w:r>
        <w:t>30</w:t>
      </w:r>
      <w:r w:rsidRPr="00584A40">
        <w:t xml:space="preserve"> </w:t>
      </w:r>
      <w:r>
        <w:t>m)</w:t>
      </w:r>
      <w:r w:rsidRPr="00584A40">
        <w:t xml:space="preserve"> </w:t>
      </w:r>
      <w:r>
        <w:t>is</w:t>
      </w:r>
      <w:r w:rsidRPr="00584A40">
        <w:t xml:space="preserve"> </w:t>
      </w:r>
      <w:r>
        <w:t>a</w:t>
      </w:r>
      <w:r w:rsidRPr="00584A40">
        <w:t xml:space="preserve"> </w:t>
      </w:r>
      <w:r>
        <w:t>reference</w:t>
      </w:r>
      <w:r w:rsidRPr="00584A40">
        <w:t xml:space="preserve"> </w:t>
      </w:r>
      <w:r>
        <w:t>zone</w:t>
      </w:r>
      <w:r w:rsidRPr="00584A40">
        <w:t xml:space="preserve"> </w:t>
      </w:r>
      <w:r>
        <w:t>(RZ)</w:t>
      </w:r>
      <w:r w:rsidRPr="00584A40">
        <w:t xml:space="preserve"> without </w:t>
      </w:r>
      <w:r>
        <w:t>a</w:t>
      </w:r>
      <w:r w:rsidRPr="00584A40">
        <w:t>n</w:t>
      </w:r>
      <w:r>
        <w:t>y</w:t>
      </w:r>
      <w:r w:rsidRPr="00584A40">
        <w:t xml:space="preserve"> </w:t>
      </w:r>
      <w:r>
        <w:t>tree,</w:t>
      </w:r>
      <w:r w:rsidRPr="00584A40">
        <w:t xml:space="preserve"> located </w:t>
      </w:r>
      <w:r>
        <w:t>at</w:t>
      </w:r>
      <w:r w:rsidRPr="00584A40">
        <w:t xml:space="preserve"> </w:t>
      </w:r>
      <w:r>
        <w:t>a</w:t>
      </w:r>
      <w:r w:rsidRPr="00584A40">
        <w:t xml:space="preserve"> </w:t>
      </w:r>
      <w:r>
        <w:t>distance</w:t>
      </w:r>
      <w:r w:rsidR="00907210">
        <w:t xml:space="preserve"> </w:t>
      </w:r>
      <w:r>
        <w:t>of 50</w:t>
      </w:r>
      <w:r w:rsidRPr="00584A40">
        <w:t xml:space="preserve"> </w:t>
      </w:r>
      <w:r>
        <w:t>m</w:t>
      </w:r>
      <w:r w:rsidRPr="00584A40">
        <w:t xml:space="preserve"> </w:t>
      </w:r>
      <w:r>
        <w:t>from</w:t>
      </w:r>
      <w:r w:rsidRPr="00584A40">
        <w:t xml:space="preserve"> </w:t>
      </w:r>
      <w:r>
        <w:t>the</w:t>
      </w:r>
      <w:r w:rsidRPr="00584A40">
        <w:t xml:space="preserve"> </w:t>
      </w:r>
      <w:r>
        <w:t>TZ.</w:t>
      </w:r>
      <w:r w:rsidRPr="00584A40">
        <w:t xml:space="preserve"> </w:t>
      </w:r>
      <w:r>
        <w:t>The</w:t>
      </w:r>
      <w:r w:rsidRPr="00584A40">
        <w:t xml:space="preserve"> </w:t>
      </w:r>
      <w:r>
        <w:t>TZ</w:t>
      </w:r>
      <w:r w:rsidRPr="00584A40">
        <w:t xml:space="preserve"> </w:t>
      </w:r>
      <w:r>
        <w:t>is</w:t>
      </w:r>
      <w:r w:rsidRPr="00584A40">
        <w:t xml:space="preserve"> </w:t>
      </w:r>
      <w:r>
        <w:t>used</w:t>
      </w:r>
      <w:r w:rsidRPr="00584A40">
        <w:t xml:space="preserve"> </w:t>
      </w:r>
      <w:r>
        <w:t>as</w:t>
      </w:r>
      <w:r w:rsidRPr="00584A40">
        <w:t xml:space="preserve"> </w:t>
      </w:r>
      <w:r>
        <w:t>a</w:t>
      </w:r>
      <w:r w:rsidRPr="00584A40">
        <w:t xml:space="preserve"> </w:t>
      </w:r>
      <w:r>
        <w:t>pr</w:t>
      </w:r>
      <w:r w:rsidRPr="00584A40">
        <w:t>o</w:t>
      </w:r>
      <w:r>
        <w:t>xy</w:t>
      </w:r>
      <w:r w:rsidRPr="00584A40">
        <w:t xml:space="preserve"> </w:t>
      </w:r>
      <w:r>
        <w:t>for</w:t>
      </w:r>
      <w:r w:rsidRPr="00584A40">
        <w:t xml:space="preserve"> mature alley </w:t>
      </w:r>
      <w:r>
        <w:t>cropping</w:t>
      </w:r>
      <w:r w:rsidR="00907210">
        <w:t xml:space="preserve"> </w:t>
      </w:r>
      <w:r>
        <w:t>systems,</w:t>
      </w:r>
      <w:r w:rsidR="00907210">
        <w:t xml:space="preserve"> </w:t>
      </w:r>
      <w:r>
        <w:t>since</w:t>
      </w:r>
      <w:r w:rsidRPr="00584A40">
        <w:t xml:space="preserve"> those</w:t>
      </w:r>
      <w:r w:rsidR="00907210">
        <w:t xml:space="preserve"> </w:t>
      </w:r>
      <w:r>
        <w:t>systems</w:t>
      </w:r>
      <w:r w:rsidR="00907210">
        <w:t xml:space="preserve"> </w:t>
      </w:r>
      <w:r>
        <w:t>are</w:t>
      </w:r>
      <w:r w:rsidR="00907210">
        <w:t xml:space="preserve"> </w:t>
      </w:r>
      <w:r w:rsidRPr="00584A40">
        <w:t xml:space="preserve">practically unavailable </w:t>
      </w:r>
      <w:r>
        <w:t>in</w:t>
      </w:r>
      <w:r w:rsidRPr="00584A40">
        <w:t xml:space="preserve"> Belgium.</w:t>
      </w:r>
    </w:p>
    <w:p w14:paraId="0E6A7EEC" w14:textId="329F28FF" w:rsidR="00572584" w:rsidRPr="00584A40" w:rsidRDefault="00805A11" w:rsidP="009F1454">
      <w:pPr>
        <w:spacing w:before="22" w:line="356" w:lineRule="auto"/>
        <w:ind w:right="11" w:firstLine="284"/>
        <w:jc w:val="both"/>
      </w:pPr>
      <w:r>
        <w:lastRenderedPageBreak/>
        <w:t>Using</w:t>
      </w:r>
      <w:r w:rsidR="00907210">
        <w:t xml:space="preserve"> </w:t>
      </w:r>
      <w:r>
        <w:t>a</w:t>
      </w:r>
      <w:r w:rsidRPr="00584A40">
        <w:t xml:space="preserve"> </w:t>
      </w:r>
      <w:r>
        <w:t>single</w:t>
      </w:r>
      <w:r w:rsidRPr="00584A40">
        <w:t xml:space="preserve"> </w:t>
      </w:r>
      <w:r>
        <w:t>tree</w:t>
      </w:r>
      <w:r w:rsidR="00907210">
        <w:t xml:space="preserve"> </w:t>
      </w:r>
      <w:r>
        <w:t>line</w:t>
      </w:r>
      <w:r w:rsidRPr="00584A40">
        <w:t xml:space="preserve"> </w:t>
      </w:r>
      <w:r>
        <w:t>of</w:t>
      </w:r>
      <w:r w:rsidRPr="00584A40">
        <w:t xml:space="preserve"> mature </w:t>
      </w:r>
      <w:r>
        <w:t>trees</w:t>
      </w:r>
      <w:r w:rsidR="00907210">
        <w:t xml:space="preserve"> </w:t>
      </w:r>
      <w:r>
        <w:t>all</w:t>
      </w:r>
      <w:r w:rsidRPr="00584A40">
        <w:t>o</w:t>
      </w:r>
      <w:r>
        <w:t>ws</w:t>
      </w:r>
      <w:r w:rsidRPr="00584A40">
        <w:t xml:space="preserve"> </w:t>
      </w:r>
      <w:r>
        <w:t>us</w:t>
      </w:r>
      <w:r w:rsidRPr="00584A40">
        <w:t xml:space="preserve"> </w:t>
      </w:r>
      <w:r>
        <w:t>to</w:t>
      </w:r>
      <w:r w:rsidR="00907210">
        <w:t xml:space="preserve"> </w:t>
      </w:r>
      <w:r>
        <w:t>study</w:t>
      </w:r>
      <w:r w:rsidR="00907210">
        <w:t xml:space="preserve"> </w:t>
      </w:r>
      <w:r>
        <w:t>the</w:t>
      </w:r>
      <w:r w:rsidR="00907210">
        <w:t xml:space="preserve"> </w:t>
      </w:r>
      <w:r w:rsidRPr="00584A40">
        <w:t>gradient</w:t>
      </w:r>
      <w:r w:rsidR="00907210">
        <w:t xml:space="preserve"> </w:t>
      </w:r>
      <w:r>
        <w:t>in</w:t>
      </w:r>
      <w:r w:rsidRPr="00584A40">
        <w:t xml:space="preserve"> environmental</w:t>
      </w:r>
      <w:r w:rsidR="00C05DE5" w:rsidRPr="00584A40">
        <w:t xml:space="preserve"> </w:t>
      </w:r>
      <w:r>
        <w:t>and</w:t>
      </w:r>
      <w:r w:rsidRPr="00584A40">
        <w:t xml:space="preserve"> </w:t>
      </w:r>
      <w:r>
        <w:t>biotic</w:t>
      </w:r>
      <w:r w:rsidRPr="00584A40">
        <w:t xml:space="preserve"> v</w:t>
      </w:r>
      <w:r>
        <w:t>ariables</w:t>
      </w:r>
      <w:r w:rsidR="00907210">
        <w:t xml:space="preserve"> </w:t>
      </w:r>
      <w:r>
        <w:t>from</w:t>
      </w:r>
      <w:r w:rsidRPr="00584A40">
        <w:t xml:space="preserve"> </w:t>
      </w:r>
      <w:r>
        <w:t>the</w:t>
      </w:r>
      <w:r w:rsidRPr="00584A40">
        <w:t xml:space="preserve"> </w:t>
      </w:r>
      <w:r>
        <w:t>tree</w:t>
      </w:r>
      <w:r w:rsidRPr="00584A40">
        <w:t xml:space="preserve"> </w:t>
      </w:r>
      <w:r>
        <w:t>line</w:t>
      </w:r>
      <w:r w:rsidRPr="00584A40">
        <w:t xml:space="preserve"> </w:t>
      </w:r>
      <w:r>
        <w:t>up</w:t>
      </w:r>
      <w:r w:rsidRPr="00584A40">
        <w:t xml:space="preserve"> </w:t>
      </w:r>
      <w:r>
        <w:t>to</w:t>
      </w:r>
      <w:r w:rsidRPr="00584A40">
        <w:t xml:space="preserve"> </w:t>
      </w:r>
      <w:r>
        <w:t>the</w:t>
      </w:r>
      <w:r w:rsidRPr="00584A40">
        <w:t xml:space="preserve"> </w:t>
      </w:r>
      <w:r>
        <w:t>o</w:t>
      </w:r>
      <w:r w:rsidRPr="00584A40">
        <w:t>p</w:t>
      </w:r>
      <w:r>
        <w:t>en</w:t>
      </w:r>
      <w:r w:rsidRPr="00584A40">
        <w:t xml:space="preserve"> </w:t>
      </w:r>
      <w:r>
        <w:t>field.</w:t>
      </w:r>
      <w:r w:rsidR="0089674E">
        <w:t xml:space="preserve"> The orientation of the trees was N-E as</w:t>
      </w:r>
      <w:r w:rsidR="00907210">
        <w:t xml:space="preserve"> </w:t>
      </w:r>
      <w:r w:rsidR="0089674E">
        <w:t>is</w:t>
      </w:r>
      <w:r w:rsidR="0089674E" w:rsidRPr="00584A40">
        <w:t xml:space="preserve"> </w:t>
      </w:r>
      <w:r w:rsidR="0089674E">
        <w:t>recommended</w:t>
      </w:r>
      <w:r w:rsidR="00907210">
        <w:t xml:space="preserve"> </w:t>
      </w:r>
      <w:r w:rsidR="0089674E" w:rsidRPr="00584A40">
        <w:t xml:space="preserve">for </w:t>
      </w:r>
      <w:r w:rsidR="0089674E">
        <w:t>actual</w:t>
      </w:r>
      <w:r w:rsidR="00907210">
        <w:t xml:space="preserve"> </w:t>
      </w:r>
      <w:r w:rsidR="0089674E">
        <w:t>alley</w:t>
      </w:r>
      <w:r w:rsidR="00907210">
        <w:t xml:space="preserve"> </w:t>
      </w:r>
      <w:r w:rsidR="0089674E">
        <w:t>cropping</w:t>
      </w:r>
      <w:r w:rsidR="00907210">
        <w:t xml:space="preserve"> </w:t>
      </w:r>
      <w:r w:rsidR="0089674E">
        <w:t xml:space="preserve">fields, because it limits the </w:t>
      </w:r>
      <w:r w:rsidR="00A5155E">
        <w:t>duration</w:t>
      </w:r>
      <w:r w:rsidR="0089674E">
        <w:t xml:space="preserve"> of</w:t>
      </w:r>
      <w:r w:rsidR="00A5155E">
        <w:t xml:space="preserve"> and crop area affected by</w:t>
      </w:r>
      <w:r w:rsidR="0089674E">
        <w:t xml:space="preserve"> shade for the crop to a minimum. </w:t>
      </w:r>
    </w:p>
    <w:p w14:paraId="14AC9785" w14:textId="313CDE06" w:rsidR="00572584" w:rsidRDefault="002847E7" w:rsidP="009F1454">
      <w:pPr>
        <w:ind w:right="11" w:firstLine="284"/>
        <w:jc w:val="center"/>
      </w:pPr>
      <w:r w:rsidRPr="002847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847E7">
        <w:rPr>
          <w:noProof/>
          <w:lang w:val="en-GB" w:eastAsia="en-GB"/>
        </w:rPr>
        <w:drawing>
          <wp:inline distT="0" distB="0" distL="0" distR="0" wp14:anchorId="0F88E37E" wp14:editId="67596D9D">
            <wp:extent cx="4316872" cy="4876800"/>
            <wp:effectExtent l="0" t="0" r="7620" b="0"/>
            <wp:docPr id="11" name="Image 11" descr="C:\Users\Admin\OneDrive\Documents\GxABT\papers\agroforestryIeper\Revision1\Fig1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Admin\OneDrive\Documents\GxABT\papers\agroforestryIeper\Revision1\Fig1 correct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69" cy="48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46011" w14:textId="275AC9CB" w:rsidR="008B6BA8" w:rsidRDefault="00805A11" w:rsidP="008B6BA8">
      <w:pPr>
        <w:ind w:right="11" w:firstLine="284"/>
        <w:rPr>
          <w:w w:val="115"/>
          <w:sz w:val="16"/>
          <w:szCs w:val="16"/>
        </w:rPr>
      </w:pPr>
      <w:r>
        <w:rPr>
          <w:w w:val="114"/>
          <w:sz w:val="16"/>
          <w:szCs w:val="16"/>
        </w:rPr>
        <w:t>Figure</w:t>
      </w:r>
      <w:r>
        <w:rPr>
          <w:spacing w:val="11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1: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5"/>
          <w:sz w:val="16"/>
          <w:szCs w:val="16"/>
        </w:rPr>
        <w:t>c</w:t>
      </w:r>
      <w:r>
        <w:rPr>
          <w:sz w:val="16"/>
          <w:szCs w:val="16"/>
        </w:rPr>
        <w:t>heme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ex</w:t>
      </w:r>
      <w:r>
        <w:rPr>
          <w:spacing w:val="6"/>
          <w:w w:val="113"/>
          <w:sz w:val="16"/>
          <w:szCs w:val="16"/>
        </w:rPr>
        <w:t>p</w:t>
      </w:r>
      <w:r>
        <w:rPr>
          <w:w w:val="113"/>
          <w:sz w:val="16"/>
          <w:szCs w:val="16"/>
        </w:rPr>
        <w:t>erime</w:t>
      </w:r>
      <w:r>
        <w:rPr>
          <w:spacing w:val="-6"/>
          <w:w w:val="113"/>
          <w:sz w:val="16"/>
          <w:szCs w:val="16"/>
        </w:rPr>
        <w:t>n</w:t>
      </w:r>
      <w:r>
        <w:rPr>
          <w:w w:val="113"/>
          <w:sz w:val="16"/>
          <w:szCs w:val="16"/>
        </w:rPr>
        <w:t>tal</w:t>
      </w:r>
      <w:r>
        <w:rPr>
          <w:spacing w:val="19"/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>field</w:t>
      </w:r>
      <w:r>
        <w:rPr>
          <w:spacing w:val="3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l</w:t>
      </w:r>
      <w:r>
        <w:rPr>
          <w:spacing w:val="-6"/>
          <w:w w:val="112"/>
          <w:sz w:val="16"/>
          <w:szCs w:val="16"/>
        </w:rPr>
        <w:t>a</w:t>
      </w:r>
      <w:r>
        <w:rPr>
          <w:w w:val="112"/>
          <w:sz w:val="16"/>
          <w:szCs w:val="16"/>
        </w:rPr>
        <w:t>y-out.</w:t>
      </w:r>
      <w:r w:rsidR="00907210">
        <w:rPr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Dimensions</w:t>
      </w:r>
      <w:r>
        <w:rPr>
          <w:spacing w:val="-3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>are</w:t>
      </w:r>
      <w:r w:rsidR="00907210">
        <w:rPr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indicated</w:t>
      </w:r>
      <w:r>
        <w:rPr>
          <w:spacing w:val="11"/>
          <w:w w:val="115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32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meters.</w:t>
      </w:r>
    </w:p>
    <w:p w14:paraId="63CCD4FD" w14:textId="7289B111" w:rsidR="00572584" w:rsidRPr="00D77937" w:rsidRDefault="008B6BA8" w:rsidP="009F1454">
      <w:pPr>
        <w:pStyle w:val="Heading3"/>
        <w:numPr>
          <w:ilvl w:val="1"/>
          <w:numId w:val="5"/>
        </w:numPr>
        <w:rPr>
          <w:sz w:val="16"/>
          <w:szCs w:val="16"/>
        </w:rPr>
      </w:pPr>
      <w:r>
        <w:rPr>
          <w:w w:val="108"/>
        </w:rPr>
        <w:t>F</w:t>
      </w:r>
      <w:r w:rsidR="00805A11" w:rsidRPr="00A5155E">
        <w:rPr>
          <w:w w:val="108"/>
        </w:rPr>
        <w:t>ield equipment</w:t>
      </w:r>
    </w:p>
    <w:p w14:paraId="1DC620CA" w14:textId="4411E977" w:rsidR="00572584" w:rsidRPr="0076337B" w:rsidRDefault="00805A11" w:rsidP="002C2525">
      <w:pPr>
        <w:spacing w:before="22" w:line="356" w:lineRule="auto"/>
        <w:ind w:right="11" w:firstLine="284"/>
        <w:jc w:val="both"/>
        <w:rPr>
          <w:lang w:val="en-BE"/>
        </w:rPr>
      </w:pPr>
      <w:r w:rsidRPr="00C05DE5">
        <w:t>W</w:t>
      </w:r>
      <w:r>
        <w:t>e</w:t>
      </w:r>
      <w:r w:rsidRPr="00C05DE5">
        <w:t xml:space="preserve"> </w:t>
      </w:r>
      <w:r>
        <w:t>acquired</w:t>
      </w:r>
      <w:r w:rsidR="00907210">
        <w:t xml:space="preserve"> </w:t>
      </w:r>
      <w:r w:rsidRPr="00C05DE5">
        <w:t xml:space="preserve">standard </w:t>
      </w:r>
      <w:r>
        <w:t>meteorological</w:t>
      </w:r>
      <w:r w:rsidR="00907210">
        <w:t xml:space="preserve"> </w:t>
      </w:r>
      <w:r>
        <w:t>data</w:t>
      </w:r>
      <w:r w:rsidR="00907210">
        <w:t xml:space="preserve"> </w:t>
      </w:r>
      <w:r>
        <w:t>(air</w:t>
      </w:r>
      <w:r w:rsidR="00907210">
        <w:t xml:space="preserve"> </w:t>
      </w:r>
      <w:r w:rsidRPr="00C05DE5">
        <w:t xml:space="preserve">temperature, </w:t>
      </w:r>
      <w:r>
        <w:t>air</w:t>
      </w:r>
      <w:r w:rsidR="00907210">
        <w:t xml:space="preserve"> </w:t>
      </w:r>
      <w:r w:rsidRPr="00C05DE5">
        <w:t xml:space="preserve">humidity, </w:t>
      </w:r>
      <w:r>
        <w:t>solar</w:t>
      </w:r>
      <w:r w:rsidRPr="00C05DE5">
        <w:t xml:space="preserve"> radiation, </w:t>
      </w:r>
      <w:r>
        <w:t>wind</w:t>
      </w:r>
      <w:r w:rsidRPr="00C05DE5">
        <w:t xml:space="preserve"> </w:t>
      </w:r>
      <w:r>
        <w:t>s</w:t>
      </w:r>
      <w:r w:rsidRPr="00C05DE5">
        <w:t>p</w:t>
      </w:r>
      <w:r>
        <w:t>eed</w:t>
      </w:r>
      <w:r w:rsidRPr="00C05DE5">
        <w:t xml:space="preserve"> </w:t>
      </w:r>
      <w:r>
        <w:t>and</w:t>
      </w:r>
      <w:r w:rsidRPr="00C05DE5">
        <w:t xml:space="preserve"> </w:t>
      </w:r>
      <w:r>
        <w:t>rainfall)</w:t>
      </w:r>
      <w:r w:rsidR="00907210">
        <w:t xml:space="preserve"> </w:t>
      </w:r>
      <w:r>
        <w:t>from</w:t>
      </w:r>
      <w:r w:rsidRPr="00C05DE5">
        <w:t xml:space="preserve"> </w:t>
      </w:r>
      <w:r>
        <w:t>a</w:t>
      </w:r>
      <w:r w:rsidRPr="00C05DE5">
        <w:t xml:space="preserve"> w</w:t>
      </w:r>
      <w:r>
        <w:t>eather</w:t>
      </w:r>
      <w:r w:rsidR="00907210">
        <w:t xml:space="preserve"> </w:t>
      </w:r>
      <w:r w:rsidRPr="00C05DE5">
        <w:t xml:space="preserve">station </w:t>
      </w:r>
      <w:r>
        <w:t>from</w:t>
      </w:r>
      <w:r w:rsidRPr="00C05DE5">
        <w:t xml:space="preserve"> </w:t>
      </w:r>
      <w:r>
        <w:t>the</w:t>
      </w:r>
      <w:r w:rsidRPr="00C05DE5">
        <w:t xml:space="preserve"> Royal </w:t>
      </w:r>
      <w:r>
        <w:t>Meteorological</w:t>
      </w:r>
      <w:r w:rsidR="00907210">
        <w:t xml:space="preserve"> </w:t>
      </w:r>
      <w:r w:rsidRPr="00C05DE5">
        <w:t xml:space="preserve">Institute </w:t>
      </w:r>
      <w:r>
        <w:t>(RMI)</w:t>
      </w:r>
      <w:r w:rsidR="00907210">
        <w:t xml:space="preserve"> </w:t>
      </w:r>
      <w:r>
        <w:t>ne</w:t>
      </w:r>
      <w:r w:rsidRPr="00C05DE5">
        <w:t>tw</w:t>
      </w:r>
      <w:r>
        <w:t>ork</w:t>
      </w:r>
      <w:r w:rsidR="00907210">
        <w:t xml:space="preserve"> </w:t>
      </w:r>
      <w:r>
        <w:t>l</w:t>
      </w:r>
      <w:r w:rsidRPr="00C05DE5">
        <w:t>o</w:t>
      </w:r>
      <w:r>
        <w:t>cated</w:t>
      </w:r>
      <w:r w:rsidR="00907210">
        <w:t xml:space="preserve"> </w:t>
      </w:r>
      <w:r>
        <w:t>in</w:t>
      </w:r>
      <w:r w:rsidRPr="00C05DE5">
        <w:t xml:space="preserve"> </w:t>
      </w:r>
      <w:proofErr w:type="spellStart"/>
      <w:r>
        <w:t>Beitem</w:t>
      </w:r>
      <w:proofErr w:type="spellEnd"/>
      <w:r>
        <w:t>,</w:t>
      </w:r>
      <w:r w:rsidR="00907210">
        <w:t xml:space="preserve"> </w:t>
      </w:r>
      <w:r>
        <w:t>at</w:t>
      </w:r>
      <w:r w:rsidR="00907210">
        <w:t xml:space="preserve"> </w:t>
      </w:r>
      <w:r>
        <w:t>20</w:t>
      </w:r>
      <w:r w:rsidRPr="00C05DE5">
        <w:t xml:space="preserve"> </w:t>
      </w:r>
      <w:r>
        <w:t>km</w:t>
      </w:r>
      <w:r w:rsidRPr="00C05DE5">
        <w:t xml:space="preserve"> </w:t>
      </w:r>
      <w:r>
        <w:t>from</w:t>
      </w:r>
      <w:r w:rsidRPr="00C05DE5">
        <w:t xml:space="preserve"> the experimental </w:t>
      </w:r>
      <w:r>
        <w:t>field.</w:t>
      </w:r>
      <w:r w:rsidRPr="00C05DE5">
        <w:t xml:space="preserve"> </w:t>
      </w:r>
      <w:r>
        <w:t>In</w:t>
      </w:r>
      <w:r w:rsidRPr="00C05DE5">
        <w:t xml:space="preserve"> addition, w</w:t>
      </w:r>
      <w:r>
        <w:t>e measured</w:t>
      </w:r>
      <w:r w:rsidR="00907210">
        <w:t xml:space="preserve"> </w:t>
      </w:r>
      <w:r>
        <w:t>the</w:t>
      </w:r>
      <w:r w:rsidRPr="00C05DE5">
        <w:t xml:space="preserve"> </w:t>
      </w:r>
      <w:r>
        <w:t>same</w:t>
      </w:r>
      <w:r w:rsidRPr="00C05DE5">
        <w:t xml:space="preserve"> v</w:t>
      </w:r>
      <w:r>
        <w:t>ariables</w:t>
      </w:r>
      <w:r w:rsidR="00907210">
        <w:t xml:space="preserve"> </w:t>
      </w:r>
      <w:r>
        <w:t>using</w:t>
      </w:r>
      <w:r w:rsidRPr="00C05DE5">
        <w:t xml:space="preserve"> </w:t>
      </w:r>
      <w:r>
        <w:t>a</w:t>
      </w:r>
      <w:r w:rsidRPr="00C05DE5">
        <w:t xml:space="preserve"> weather station </w:t>
      </w:r>
      <w:r>
        <w:t>installed</w:t>
      </w:r>
      <w:r w:rsidR="00907210">
        <w:t xml:space="preserve"> </w:t>
      </w:r>
      <w:r>
        <w:t>in</w:t>
      </w:r>
      <w:r w:rsidRPr="00C05DE5">
        <w:t xml:space="preserve"> </w:t>
      </w:r>
      <w:r>
        <w:t>the</w:t>
      </w:r>
      <w:r w:rsidR="00907210">
        <w:t xml:space="preserve"> </w:t>
      </w:r>
      <w:r>
        <w:t>field</w:t>
      </w:r>
      <w:r w:rsidRPr="00C05DE5">
        <w:t xml:space="preserve"> </w:t>
      </w:r>
      <w:r>
        <w:t>at</w:t>
      </w:r>
      <w:r w:rsidR="00907210">
        <w:t xml:space="preserve"> </w:t>
      </w:r>
      <w:r>
        <w:t>7</w:t>
      </w:r>
      <w:r w:rsidRPr="00C05DE5">
        <w:t xml:space="preserve"> </w:t>
      </w:r>
      <w:r>
        <w:t>m</w:t>
      </w:r>
      <w:r w:rsidRPr="00C05DE5">
        <w:t xml:space="preserve"> </w:t>
      </w:r>
      <w:r>
        <w:t>from</w:t>
      </w:r>
      <w:r w:rsidRPr="00C05DE5"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line</w:t>
      </w:r>
      <w:r w:rsidRPr="00C05DE5">
        <w:t xml:space="preserve"> </w:t>
      </w:r>
      <w:r>
        <w:t>(see</w:t>
      </w:r>
      <w:r w:rsidRPr="00C05DE5">
        <w:t xml:space="preserve"> </w:t>
      </w:r>
      <w:r>
        <w:t>Figure</w:t>
      </w:r>
      <w:r w:rsidR="00907210">
        <w:t xml:space="preserve"> </w:t>
      </w:r>
      <w:r>
        <w:t>1)</w:t>
      </w:r>
      <w:r w:rsidRPr="00C05DE5">
        <w:t xml:space="preserve"> </w:t>
      </w:r>
      <w:r>
        <w:t>to</w:t>
      </w:r>
      <w:r w:rsidRPr="00C05DE5">
        <w:t xml:space="preserve"> ass</w:t>
      </w:r>
      <w:r>
        <w:t>ess the</w:t>
      </w:r>
      <w:r w:rsidR="00907210">
        <w:t xml:space="preserve"> </w:t>
      </w:r>
      <w:r>
        <w:t>impact</w:t>
      </w:r>
      <w:r w:rsidR="00907210">
        <w:t xml:space="preserve"> </w:t>
      </w:r>
      <w:r>
        <w:t>of</w:t>
      </w:r>
      <w:r w:rsidRPr="00C05DE5">
        <w:t xml:space="preserve"> </w:t>
      </w:r>
      <w:r>
        <w:t>the</w:t>
      </w:r>
      <w:r w:rsidR="00907210">
        <w:t xml:space="preserve"> </w:t>
      </w:r>
      <w:r>
        <w:t>dynamic</w:t>
      </w:r>
      <w:r w:rsidR="00907210">
        <w:t xml:space="preserve"> </w:t>
      </w:r>
      <w:r>
        <w:t>shade</w:t>
      </w:r>
      <w:r w:rsidR="00907210">
        <w:t xml:space="preserve"> </w:t>
      </w:r>
      <w:r>
        <w:t>created</w:t>
      </w:r>
      <w:r w:rsidR="00907210">
        <w:t xml:space="preserve"> </w:t>
      </w:r>
      <w:r w:rsidRPr="00C05DE5">
        <w:t>b</w:t>
      </w:r>
      <w:r>
        <w:t>y</w:t>
      </w:r>
      <w:r w:rsidRPr="00C05DE5">
        <w:t xml:space="preserve"> </w:t>
      </w:r>
      <w:r>
        <w:t>the</w:t>
      </w:r>
      <w:r w:rsidR="00907210">
        <w:t xml:space="preserve"> </w:t>
      </w:r>
      <w:r>
        <w:t>trees</w:t>
      </w:r>
      <w:r w:rsidR="00907210">
        <w:t xml:space="preserve"> </w:t>
      </w:r>
      <w:r>
        <w:t>on</w:t>
      </w:r>
      <w:r w:rsidRPr="00C05DE5">
        <w:t xml:space="preserve"> </w:t>
      </w:r>
      <w:r>
        <w:t>the</w:t>
      </w:r>
      <w:r w:rsidR="00907210">
        <w:t xml:space="preserve"> </w:t>
      </w:r>
      <w:r>
        <w:t>reference</w:t>
      </w:r>
      <w:r w:rsidRPr="00C05DE5">
        <w:t xml:space="preserve"> evapotranspiration</w:t>
      </w:r>
      <w:r w:rsidR="00E55AB1">
        <w:t xml:space="preserve">. The in-field measurements were performed with a </w:t>
      </w:r>
      <w:r>
        <w:t>Met</w:t>
      </w:r>
      <w:r w:rsidRPr="00C05DE5">
        <w:t>y2 w</w:t>
      </w:r>
      <w:r>
        <w:t>eather</w:t>
      </w:r>
      <w:r w:rsidR="00907210">
        <w:t xml:space="preserve"> </w:t>
      </w:r>
      <w:r w:rsidRPr="00C05DE5">
        <w:t xml:space="preserve">station </w:t>
      </w:r>
      <w:r w:rsidR="00E55AB1">
        <w:t>(</w:t>
      </w:r>
      <w:proofErr w:type="spellStart"/>
      <w:r w:rsidRPr="00C05DE5">
        <w:t>Bodata</w:t>
      </w:r>
      <w:proofErr w:type="spellEnd"/>
      <w:r w:rsidRPr="00C05DE5">
        <w:t xml:space="preserve">, </w:t>
      </w:r>
      <w:r w:rsidR="006B37BB">
        <w:t xml:space="preserve">Dordrecht, </w:t>
      </w:r>
      <w:r>
        <w:t>the</w:t>
      </w:r>
      <w:r w:rsidR="00907210">
        <w:t xml:space="preserve"> </w:t>
      </w:r>
      <w:r w:rsidRPr="00C05DE5">
        <w:t>Netherlands).</w:t>
      </w:r>
      <w:r w:rsidR="002D2B8A">
        <w:t xml:space="preserve"> </w:t>
      </w:r>
      <w:r w:rsidRPr="00C05DE5">
        <w:t>F</w:t>
      </w:r>
      <w:r>
        <w:t>rom</w:t>
      </w:r>
      <w:r w:rsidR="00907210">
        <w:t xml:space="preserve"> </w:t>
      </w:r>
      <w:r w:rsidRPr="00C05DE5">
        <w:t xml:space="preserve">these </w:t>
      </w:r>
      <w:r>
        <w:t>meteorological</w:t>
      </w:r>
      <w:r w:rsidR="00907210">
        <w:t xml:space="preserve"> </w:t>
      </w:r>
      <w:r>
        <w:t>data,</w:t>
      </w:r>
      <w:r w:rsidR="00907210">
        <w:t xml:space="preserve"> </w:t>
      </w:r>
      <w:r w:rsidRPr="00C05DE5">
        <w:t>w</w:t>
      </w:r>
      <w:r>
        <w:t>e</w:t>
      </w:r>
      <w:r w:rsidRPr="00C05DE5">
        <w:t xml:space="preserve"> </w:t>
      </w:r>
      <w:r>
        <w:t>calculated</w:t>
      </w:r>
      <w:r w:rsidR="00907210">
        <w:t xml:space="preserve"> </w:t>
      </w:r>
      <w:r>
        <w:t>the</w:t>
      </w:r>
      <w:r w:rsidRPr="00C05DE5">
        <w:t xml:space="preserve"> </w:t>
      </w:r>
      <w:r w:rsidR="00682E2D">
        <w:t>reference</w:t>
      </w:r>
      <w:r w:rsidR="00682E2D" w:rsidRPr="00C05DE5">
        <w:t xml:space="preserve"> </w:t>
      </w:r>
      <w:r w:rsidRPr="00C05DE5">
        <w:t>evapotranspiration (</w:t>
      </w:r>
      <w:r w:rsidR="00682E2D" w:rsidRPr="00C05DE5">
        <w:t>ET</w:t>
      </w:r>
      <w:r w:rsidR="00682E2D">
        <w:t>0</w:t>
      </w:r>
      <w:r>
        <w:t>)</w:t>
      </w:r>
      <w:r w:rsidRPr="00C05DE5">
        <w:t xml:space="preserve"> </w:t>
      </w:r>
      <w:r>
        <w:t>using</w:t>
      </w:r>
      <w:r w:rsidRPr="00C05DE5">
        <w:t xml:space="preserve"> the </w:t>
      </w:r>
      <w:r w:rsidR="008C22DC">
        <w:t>FAO</w:t>
      </w:r>
      <w:r w:rsidR="008C22DC" w:rsidRPr="00C05DE5">
        <w:t xml:space="preserve"> </w:t>
      </w:r>
      <w:r w:rsidRPr="00C05DE5">
        <w:t xml:space="preserve">Penman-Montheith </w:t>
      </w:r>
      <w:r>
        <w:t>equation</w:t>
      </w:r>
      <w:r w:rsidR="00907210">
        <w:t xml:space="preserve"> </w:t>
      </w:r>
      <w:r>
        <w:t>(Allen</w:t>
      </w:r>
      <w:r w:rsidRPr="00C05DE5">
        <w:t xml:space="preserve"> </w:t>
      </w:r>
      <w:r>
        <w:t>et</w:t>
      </w:r>
      <w:r w:rsidRPr="00C05DE5">
        <w:t xml:space="preserve"> </w:t>
      </w:r>
      <w:r>
        <w:t>al.,</w:t>
      </w:r>
      <w:r w:rsidRPr="00C05DE5">
        <w:t xml:space="preserve"> </w:t>
      </w:r>
      <w:r>
        <w:t>1998)</w:t>
      </w:r>
      <w:r w:rsidRPr="00C05DE5">
        <w:t xml:space="preserve"> </w:t>
      </w:r>
      <w:r>
        <w:t>for</w:t>
      </w:r>
      <w:r w:rsidRPr="00C05DE5">
        <w:t xml:space="preserve"> </w:t>
      </w:r>
      <w:r>
        <w:t>full</w:t>
      </w:r>
      <w:r w:rsidRPr="00C05DE5">
        <w:t xml:space="preserve"> light </w:t>
      </w:r>
      <w:r>
        <w:t>and</w:t>
      </w:r>
      <w:r w:rsidRPr="00C05DE5">
        <w:t xml:space="preserve"> shade </w:t>
      </w:r>
      <w:r>
        <w:t>conditions.</w:t>
      </w:r>
      <w:r w:rsidRPr="00C05DE5">
        <w:t xml:space="preserve"> </w:t>
      </w:r>
      <w:r w:rsidR="00EE7BB5">
        <w:t>Note that the RMI station is located in standard conditions (well-watered grass), while the weather data of the in-</w:t>
      </w:r>
      <w:r w:rsidR="00EE7BB5">
        <w:lastRenderedPageBreak/>
        <w:t xml:space="preserve">field station are affected by crop evapotranspiration and differences in surface resistance due to the presence of the maize crop. </w:t>
      </w:r>
      <w:r w:rsidR="00EE7BB5">
        <w:rPr>
          <w:lang w:val="en-BE"/>
        </w:rPr>
        <w:t xml:space="preserve">On the other hand, </w:t>
      </w:r>
      <w:r w:rsidR="00EE7BB5">
        <w:t>tree rows in agroforestry systems also significantly affect the relative humidity and wind speed, due to a sheltering effect and the creation of a microclimate (</w:t>
      </w:r>
      <w:r w:rsidR="00EE7BB5">
        <w:rPr>
          <w:lang w:val="en-BE"/>
        </w:rPr>
        <w:t xml:space="preserve">Cleug, 1998; </w:t>
      </w:r>
      <w:r w:rsidR="00EE7BB5">
        <w:t>Jose et al., 2004).</w:t>
      </w:r>
      <w:r w:rsidR="00EE7BB5">
        <w:rPr>
          <w:lang w:val="en-BE"/>
        </w:rPr>
        <w:t xml:space="preserve"> Therefore, ET</w:t>
      </w:r>
      <w:r w:rsidR="00EE7BB5" w:rsidRPr="0076337B">
        <w:rPr>
          <w:vertAlign w:val="subscript"/>
          <w:lang w:val="en-BE"/>
        </w:rPr>
        <w:t>0</w:t>
      </w:r>
      <w:r w:rsidR="00EE7BB5">
        <w:rPr>
          <w:lang w:val="en-BE"/>
        </w:rPr>
        <w:t xml:space="preserve"> for the shaded situation was calculated in two ways: (1) with all data from the </w:t>
      </w:r>
      <w:r w:rsidR="00051759">
        <w:rPr>
          <w:lang w:val="en-BE"/>
        </w:rPr>
        <w:t>in-</w:t>
      </w:r>
      <w:r w:rsidR="00EE7BB5">
        <w:rPr>
          <w:lang w:val="en-BE"/>
        </w:rPr>
        <w:t xml:space="preserve">field station, and (2) with radiation data from the </w:t>
      </w:r>
      <w:r w:rsidR="00051759">
        <w:rPr>
          <w:lang w:val="en-BE"/>
        </w:rPr>
        <w:t>in-</w:t>
      </w:r>
      <w:r w:rsidR="00EE7BB5">
        <w:rPr>
          <w:lang w:val="en-BE"/>
        </w:rPr>
        <w:t xml:space="preserve">field station and relative humidity, wind speed, and air temperature from the RMI station. </w:t>
      </w:r>
      <w:r w:rsidR="00682E2D">
        <w:t>The crop evapotranspiration (</w:t>
      </w:r>
      <w:proofErr w:type="spellStart"/>
      <w:r w:rsidR="00682E2D">
        <w:t>ET</w:t>
      </w:r>
      <w:r w:rsidR="00682E2D" w:rsidRPr="000F6003">
        <w:rPr>
          <w:vertAlign w:val="subscript"/>
        </w:rPr>
        <w:t>c</w:t>
      </w:r>
      <w:proofErr w:type="spellEnd"/>
      <w:r w:rsidR="00682E2D">
        <w:t xml:space="preserve">) was subsequently calculated using </w:t>
      </w:r>
      <w:r>
        <w:t>the</w:t>
      </w:r>
      <w:r w:rsidR="00907210">
        <w:t xml:space="preserve"> </w:t>
      </w:r>
      <w:r>
        <w:t>single</w:t>
      </w:r>
      <w:r w:rsidRPr="00C05DE5">
        <w:t xml:space="preserve"> </w:t>
      </w:r>
      <w:r>
        <w:t>K</w:t>
      </w:r>
      <w:r w:rsidRPr="000F6003">
        <w:rPr>
          <w:vertAlign w:val="subscript"/>
        </w:rPr>
        <w:t>c</w:t>
      </w:r>
      <w:r w:rsidRPr="00C05DE5">
        <w:t xml:space="preserve"> </w:t>
      </w:r>
      <w:r>
        <w:t>function</w:t>
      </w:r>
      <w:r w:rsidR="00907210">
        <w:t xml:space="preserve"> </w:t>
      </w:r>
      <w:r w:rsidRPr="00C05DE5">
        <w:t xml:space="preserve">approach </w:t>
      </w:r>
      <w:r>
        <w:t>for</w:t>
      </w:r>
      <w:r w:rsidRPr="00C05DE5">
        <w:t xml:space="preserve"> </w:t>
      </w:r>
      <w:r>
        <w:t>field</w:t>
      </w:r>
      <w:r w:rsidRPr="00C05DE5">
        <w:t xml:space="preserve"> </w:t>
      </w:r>
      <w:r>
        <w:t>corn</w:t>
      </w:r>
      <w:r w:rsidRPr="00C05DE5">
        <w:t xml:space="preserve"> </w:t>
      </w:r>
      <w:r>
        <w:t>(grain)</w:t>
      </w:r>
      <w:r w:rsidR="00907210">
        <w:t xml:space="preserve"> </w:t>
      </w:r>
      <w:r w:rsidRPr="00C05DE5">
        <w:t>un</w:t>
      </w:r>
      <w:r>
        <w:t>der</w:t>
      </w:r>
      <w:r w:rsidRPr="00C05DE5">
        <w:t xml:space="preserve"> standard </w:t>
      </w:r>
      <w:r>
        <w:t>conditions</w:t>
      </w:r>
      <w:r w:rsidR="00907210">
        <w:t xml:space="preserve"> </w:t>
      </w:r>
      <w:r>
        <w:t>as</w:t>
      </w:r>
      <w:r w:rsidRPr="00C05DE5">
        <w:t xml:space="preserve"> </w:t>
      </w:r>
      <w:r>
        <w:t>pro</w:t>
      </w:r>
      <w:r w:rsidRPr="00C05DE5">
        <w:t>p</w:t>
      </w:r>
      <w:r>
        <w:t>osed</w:t>
      </w:r>
      <w:r w:rsidR="00907210">
        <w:t xml:space="preserve"> </w:t>
      </w:r>
      <w:r w:rsidRPr="00C05DE5">
        <w:t>b</w:t>
      </w:r>
      <w:r>
        <w:t>y</w:t>
      </w:r>
      <w:r w:rsidRPr="00C05DE5">
        <w:t xml:space="preserve"> </w:t>
      </w:r>
      <w:r>
        <w:t>the</w:t>
      </w:r>
      <w:r w:rsidRPr="00C05DE5">
        <w:t xml:space="preserve"> FA</w:t>
      </w:r>
      <w:r>
        <w:t>O</w:t>
      </w:r>
      <w:r w:rsidRPr="00C05DE5">
        <w:t xml:space="preserve"> </w:t>
      </w:r>
      <w:r>
        <w:t>guidelines</w:t>
      </w:r>
      <w:r w:rsidRPr="00C05DE5">
        <w:t xml:space="preserve"> </w:t>
      </w:r>
      <w:r>
        <w:t>for</w:t>
      </w:r>
      <w:r w:rsidRPr="00C05DE5">
        <w:t xml:space="preserve"> </w:t>
      </w:r>
      <w:r>
        <w:t>computing</w:t>
      </w:r>
      <w:r w:rsidR="00907210">
        <w:t xml:space="preserve"> </w:t>
      </w:r>
      <w:r w:rsidRPr="00C05DE5">
        <w:t>crop</w:t>
      </w:r>
      <w:r w:rsidR="00C05DE5">
        <w:t xml:space="preserve"> </w:t>
      </w:r>
      <w:r w:rsidRPr="00584A40">
        <w:t>w</w:t>
      </w:r>
      <w:r>
        <w:t>ater</w:t>
      </w:r>
      <w:r w:rsidR="00907210">
        <w:t xml:space="preserve"> </w:t>
      </w:r>
      <w:r w:rsidRPr="00584A40">
        <w:t xml:space="preserve">requirements </w:t>
      </w:r>
      <w:r>
        <w:t>(Allen</w:t>
      </w:r>
      <w:r w:rsidRPr="00584A40">
        <w:t xml:space="preserve"> </w:t>
      </w:r>
      <w:r>
        <w:t>et</w:t>
      </w:r>
      <w:r w:rsidRPr="00584A40">
        <w:t xml:space="preserve"> </w:t>
      </w:r>
      <w:r>
        <w:t>al.,</w:t>
      </w:r>
      <w:r w:rsidRPr="00584A40">
        <w:t xml:space="preserve"> </w:t>
      </w:r>
      <w:r>
        <w:t>1998),</w:t>
      </w:r>
      <w:r w:rsidRPr="00584A40">
        <w:t xml:space="preserve"> </w:t>
      </w:r>
      <w:r>
        <w:t>tables</w:t>
      </w:r>
      <w:r w:rsidR="00907210">
        <w:t xml:space="preserve"> </w:t>
      </w:r>
      <w:r>
        <w:t>11</w:t>
      </w:r>
      <w:r w:rsidRPr="00584A40">
        <w:t xml:space="preserve"> </w:t>
      </w:r>
      <w:r>
        <w:t>and</w:t>
      </w:r>
      <w:r w:rsidRPr="00584A40">
        <w:t xml:space="preserve"> 12</w:t>
      </w:r>
      <w:r w:rsidR="00864D21">
        <w:t>. F</w:t>
      </w:r>
      <w:r w:rsidR="00714EAD">
        <w:t>or the length of the crop development stages values from Idaho (USA) were used, and for Kc values for field corn were used</w:t>
      </w:r>
      <w:r w:rsidRPr="00584A40">
        <w:t>.</w:t>
      </w:r>
      <w:r w:rsidR="0099658E">
        <w:t xml:space="preserve"> </w:t>
      </w:r>
    </w:p>
    <w:p w14:paraId="5AE51851" w14:textId="7B899231" w:rsidR="00572584" w:rsidRDefault="00805A11" w:rsidP="002C2525">
      <w:pPr>
        <w:spacing w:before="22" w:line="356" w:lineRule="auto"/>
        <w:ind w:right="11" w:firstLine="284"/>
        <w:jc w:val="both"/>
      </w:pPr>
      <w:r>
        <w:t>Soil</w:t>
      </w:r>
      <w:r w:rsidRPr="00584A40">
        <w:t xml:space="preserve"> w</w:t>
      </w:r>
      <w:r>
        <w:t>ater</w:t>
      </w:r>
      <w:r w:rsidR="00907210">
        <w:t xml:space="preserve"> </w:t>
      </w:r>
      <w:r>
        <w:t>matric</w:t>
      </w:r>
      <w:r w:rsidR="00907210">
        <w:t xml:space="preserve"> </w:t>
      </w:r>
      <w:r w:rsidRPr="00584A40">
        <w:t xml:space="preserve">potential </w:t>
      </w:r>
      <w:r>
        <w:t>at</w:t>
      </w:r>
      <w:r w:rsidR="00907210">
        <w:t xml:space="preserve"> </w:t>
      </w:r>
      <w:r>
        <w:t>15</w:t>
      </w:r>
      <w:r w:rsidRPr="00584A40">
        <w:t xml:space="preserve"> </w:t>
      </w:r>
      <w:r>
        <w:t>cm</w:t>
      </w:r>
      <w:r w:rsidR="00907210">
        <w:t xml:space="preserve"> </w:t>
      </w:r>
      <w:r>
        <w:t xml:space="preserve">depth </w:t>
      </w:r>
      <w:r w:rsidRPr="00584A40">
        <w:t>w</w:t>
      </w:r>
      <w:r>
        <w:t>as</w:t>
      </w:r>
      <w:r w:rsidR="00907210">
        <w:t xml:space="preserve"> </w:t>
      </w:r>
      <w:r>
        <w:t>monitored</w:t>
      </w:r>
      <w:r w:rsidRPr="00584A40">
        <w:t xml:space="preserve"> </w:t>
      </w:r>
      <w:r>
        <w:t>hourly</w:t>
      </w:r>
      <w:r w:rsidR="00907210">
        <w:t xml:space="preserve"> </w:t>
      </w:r>
      <w:r w:rsidRPr="00584A40">
        <w:t xml:space="preserve">along </w:t>
      </w:r>
      <w:r>
        <w:t>three</w:t>
      </w:r>
      <w:r w:rsidR="00907210">
        <w:t xml:space="preserve"> </w:t>
      </w:r>
      <w:r w:rsidRPr="00584A40">
        <w:t xml:space="preserve">transects </w:t>
      </w:r>
      <w:r>
        <w:t>(TZ:</w:t>
      </w:r>
      <w:r w:rsidR="00907210">
        <w:t xml:space="preserve"> </w:t>
      </w:r>
      <w:r w:rsidRPr="00584A40">
        <w:t>two</w:t>
      </w:r>
      <w:r w:rsidR="00907210">
        <w:t xml:space="preserve"> </w:t>
      </w:r>
      <w:r w:rsidRPr="00584A40">
        <w:t xml:space="preserve">transects, </w:t>
      </w:r>
      <w:r>
        <w:t>RZ:</w:t>
      </w:r>
      <w:r w:rsidRPr="00584A40">
        <w:t xml:space="preserve"> </w:t>
      </w:r>
      <w:r>
        <w:t>one</w:t>
      </w:r>
      <w:r w:rsidRPr="00584A40">
        <w:t xml:space="preserve"> transect) </w:t>
      </w:r>
      <w:r>
        <w:t>at</w:t>
      </w:r>
      <w:r w:rsidR="00907210">
        <w:t xml:space="preserve"> </w:t>
      </w:r>
      <w:r>
        <w:t>three</w:t>
      </w:r>
      <w:r w:rsidR="00907210">
        <w:t xml:space="preserve"> </w:t>
      </w:r>
      <w:r>
        <w:t>distances</w:t>
      </w:r>
      <w:r w:rsidR="00907210">
        <w:t xml:space="preserve"> </w:t>
      </w:r>
      <w:r w:rsidRPr="00584A40">
        <w:t xml:space="preserve">from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line</w:t>
      </w:r>
      <w:r w:rsidRPr="00584A40">
        <w:t xml:space="preserve"> </w:t>
      </w:r>
      <w:r>
        <w:t>using</w:t>
      </w:r>
      <w:r w:rsidR="00907210">
        <w:t xml:space="preserve"> </w:t>
      </w:r>
      <w:r w:rsidRPr="00584A40">
        <w:t xml:space="preserve">Watermarks </w:t>
      </w:r>
      <w:r>
        <w:t>sensors</w:t>
      </w:r>
      <w:r w:rsidR="00907210">
        <w:t xml:space="preserve"> </w:t>
      </w:r>
      <w:r w:rsidRPr="00584A40">
        <w:t>(</w:t>
      </w:r>
      <w:proofErr w:type="spellStart"/>
      <w:r w:rsidRPr="00584A40">
        <w:t>Irrometer</w:t>
      </w:r>
      <w:proofErr w:type="spellEnd"/>
      <w:r w:rsidRPr="00584A40">
        <w:t xml:space="preserve"> </w:t>
      </w:r>
      <w:r>
        <w:t>Co.,</w:t>
      </w:r>
      <w:r w:rsidR="00907210">
        <w:t xml:space="preserve"> </w:t>
      </w:r>
      <w:r w:rsidR="006B37BB">
        <w:t xml:space="preserve">Riverside, </w:t>
      </w:r>
      <w:r>
        <w:t>USA)</w:t>
      </w:r>
      <w:r w:rsidR="00907210">
        <w:t xml:space="preserve"> </w:t>
      </w:r>
      <w:r>
        <w:t>(see</w:t>
      </w:r>
      <w:r w:rsidRPr="00584A40">
        <w:t xml:space="preserve"> </w:t>
      </w:r>
      <w:r>
        <w:t>Figure</w:t>
      </w:r>
      <w:r w:rsidR="00907210">
        <w:t xml:space="preserve"> </w:t>
      </w:r>
      <w:r w:rsidRPr="00584A40">
        <w:t xml:space="preserve">1). Watermark </w:t>
      </w:r>
      <w:r>
        <w:t>sensors</w:t>
      </w:r>
      <w:r w:rsidR="00907210">
        <w:t xml:space="preserve"> </w:t>
      </w:r>
      <w:r>
        <w:t>measure</w:t>
      </w:r>
      <w:r w:rsidR="00907210">
        <w:t xml:space="preserve"> </w:t>
      </w:r>
      <w:r>
        <w:t>the</w:t>
      </w:r>
      <w:r w:rsidR="00907210">
        <w:t xml:space="preserve"> </w:t>
      </w:r>
      <w:r>
        <w:t>electrical</w:t>
      </w:r>
      <w:r w:rsidR="00907210">
        <w:t xml:space="preserve"> </w:t>
      </w:r>
      <w:r>
        <w:t>resistance</w:t>
      </w:r>
      <w:r w:rsidR="00907210">
        <w:t xml:space="preserve"> </w:t>
      </w:r>
      <w:r>
        <w:t>of</w:t>
      </w:r>
      <w:r w:rsidRPr="00584A40">
        <w:t xml:space="preserve"> </w:t>
      </w:r>
      <w:r>
        <w:t>a</w:t>
      </w:r>
      <w:r w:rsidR="00907210">
        <w:t xml:space="preserve"> </w:t>
      </w:r>
      <w:r w:rsidRPr="00584A40">
        <w:t xml:space="preserve">granular </w:t>
      </w:r>
      <w:r>
        <w:t>matrix</w:t>
      </w:r>
      <w:r w:rsidR="00907210">
        <w:t xml:space="preserve"> </w:t>
      </w:r>
      <w:r w:rsidRPr="00584A40">
        <w:t xml:space="preserve">in </w:t>
      </w:r>
      <w:r>
        <w:t>whi</w:t>
      </w:r>
      <w:r w:rsidRPr="00584A40">
        <w:t>c</w:t>
      </w:r>
      <w:r>
        <w:t>h</w:t>
      </w:r>
      <w:r w:rsidR="00907210">
        <w:t xml:space="preserve"> </w:t>
      </w:r>
      <w:r w:rsidRPr="00584A40">
        <w:t xml:space="preserve">two </w:t>
      </w:r>
      <w:r>
        <w:t>electr</w:t>
      </w:r>
      <w:r w:rsidRPr="00584A40">
        <w:t>o</w:t>
      </w:r>
      <w:r>
        <w:t>des</w:t>
      </w:r>
      <w:r w:rsidR="00907210">
        <w:t xml:space="preserve"> </w:t>
      </w:r>
      <w:r>
        <w:t>are</w:t>
      </w:r>
      <w:r w:rsidR="00907210">
        <w:t xml:space="preserve"> </w:t>
      </w:r>
      <w:r>
        <w:t>e</w:t>
      </w:r>
      <w:r w:rsidRPr="00584A40">
        <w:t>mb</w:t>
      </w:r>
      <w:r>
        <w:t>edded,</w:t>
      </w:r>
      <w:r w:rsidR="00907210">
        <w:t xml:space="preserve"> </w:t>
      </w:r>
      <w:r>
        <w:t>whi</w:t>
      </w:r>
      <w:r w:rsidRPr="00584A40">
        <w:t>c</w:t>
      </w:r>
      <w:r>
        <w:t>h</w:t>
      </w:r>
      <w:r w:rsidR="00907210">
        <w:t xml:space="preserve"> </w:t>
      </w:r>
      <w:r>
        <w:t>can</w:t>
      </w:r>
      <w:r w:rsidR="00907210">
        <w:t xml:space="preserve"> </w:t>
      </w:r>
      <w:r w:rsidRPr="00584A40">
        <w:t>b</w:t>
      </w:r>
      <w:r>
        <w:t>e</w:t>
      </w:r>
      <w:r w:rsidR="00907210">
        <w:t xml:space="preserve"> </w:t>
      </w:r>
      <w:r>
        <w:t>related to</w:t>
      </w:r>
      <w:r w:rsidR="00907210">
        <w:t xml:space="preserve"> </w:t>
      </w:r>
      <w:r>
        <w:t>the</w:t>
      </w:r>
      <w:r w:rsidR="00907210">
        <w:t xml:space="preserve"> </w:t>
      </w:r>
      <w:r>
        <w:t>soil</w:t>
      </w:r>
      <w:r w:rsidRPr="00584A40">
        <w:t xml:space="preserve"> water potential </w:t>
      </w:r>
      <w:r>
        <w:t>using</w:t>
      </w:r>
      <w:r w:rsidR="00907210">
        <w:t xml:space="preserve"> </w:t>
      </w:r>
      <w:r w:rsidRPr="00584A40">
        <w:t xml:space="preserve">predetermined calibration </w:t>
      </w:r>
      <w:r>
        <w:t>cur</w:t>
      </w:r>
      <w:r w:rsidRPr="00584A40">
        <w:t>v</w:t>
      </w:r>
      <w:r>
        <w:t>es.</w:t>
      </w:r>
      <w:r w:rsidR="00907210">
        <w:t xml:space="preserve"> </w:t>
      </w:r>
      <w:r>
        <w:t>They</w:t>
      </w:r>
      <w:r w:rsidR="00907210">
        <w:t xml:space="preserve"> </w:t>
      </w:r>
      <w:r>
        <w:t>are</w:t>
      </w:r>
      <w:r w:rsidR="00907210">
        <w:t xml:space="preserve"> </w:t>
      </w:r>
      <w:r>
        <w:t>commonly</w:t>
      </w:r>
      <w:r w:rsidR="00907210">
        <w:t xml:space="preserve"> </w:t>
      </w:r>
      <w:r w:rsidRPr="00584A40">
        <w:t xml:space="preserve">used </w:t>
      </w:r>
      <w:r>
        <w:t>in</w:t>
      </w:r>
      <w:r w:rsidRPr="00584A40">
        <w:t xml:space="preserve"> irrigation </w:t>
      </w:r>
      <w:r>
        <w:t>s</w:t>
      </w:r>
      <w:r w:rsidRPr="00584A40">
        <w:t>c</w:t>
      </w:r>
      <w:r>
        <w:t>heduling</w:t>
      </w:r>
      <w:r w:rsidR="00907210">
        <w:t xml:space="preserve"> </w:t>
      </w:r>
      <w:r>
        <w:t>and</w:t>
      </w:r>
      <w:r w:rsidR="00907210">
        <w:t xml:space="preserve"> </w:t>
      </w:r>
      <w:r>
        <w:t>function</w:t>
      </w:r>
      <w:r w:rsidR="00907210">
        <w:t xml:space="preserve"> </w:t>
      </w:r>
      <w:r>
        <w:t>in</w:t>
      </w:r>
      <w:r w:rsidRPr="00584A40">
        <w:t xml:space="preserve"> </w:t>
      </w:r>
      <w:r>
        <w:t>the</w:t>
      </w:r>
      <w:r w:rsidR="00907210">
        <w:t xml:space="preserve"> </w:t>
      </w:r>
      <w:r>
        <w:t>range</w:t>
      </w:r>
      <w:r w:rsidR="00907210">
        <w:t xml:space="preserve"> </w:t>
      </w:r>
      <w:r>
        <w:t>of</w:t>
      </w:r>
      <w:r w:rsidRPr="00584A40">
        <w:t xml:space="preserve"> </w:t>
      </w:r>
      <w:r>
        <w:t>-10</w:t>
      </w:r>
      <w:r w:rsidRPr="00584A40">
        <w:t xml:space="preserve"> </w:t>
      </w:r>
      <w:r>
        <w:t>to</w:t>
      </w:r>
      <w:r w:rsidR="00907210">
        <w:t xml:space="preserve"> </w:t>
      </w:r>
      <w:r>
        <w:t>-100</w:t>
      </w:r>
      <w:r w:rsidRPr="00584A40">
        <w:t xml:space="preserve"> </w:t>
      </w:r>
      <w:proofErr w:type="spellStart"/>
      <w:r>
        <w:t>k</w:t>
      </w:r>
      <w:r w:rsidRPr="00584A40">
        <w:t>P</w:t>
      </w:r>
      <w:r>
        <w:t>a</w:t>
      </w:r>
      <w:proofErr w:type="spellEnd"/>
      <w:r w:rsidR="00907210">
        <w:t xml:space="preserve"> </w:t>
      </w:r>
      <w:r w:rsidRPr="00584A40">
        <w:t>(</w:t>
      </w:r>
      <w:proofErr w:type="spellStart"/>
      <w:r w:rsidRPr="00584A40">
        <w:t>Spaans</w:t>
      </w:r>
      <w:proofErr w:type="spellEnd"/>
      <w:r w:rsidR="00C05DE5" w:rsidRPr="00584A40">
        <w:t xml:space="preserve"> </w:t>
      </w:r>
      <w:r>
        <w:t>&amp;</w:t>
      </w:r>
      <w:r w:rsidRPr="00584A40">
        <w:t xml:space="preserve"> </w:t>
      </w:r>
      <w:r>
        <w:t>Ba</w:t>
      </w:r>
      <w:r w:rsidRPr="00584A40">
        <w:t>k</w:t>
      </w:r>
      <w:r>
        <w:t>er,</w:t>
      </w:r>
      <w:r w:rsidR="00907210">
        <w:t xml:space="preserve"> </w:t>
      </w:r>
      <w:r>
        <w:t>1992;</w:t>
      </w:r>
      <w:r w:rsidRPr="00584A40">
        <w:t xml:space="preserve"> </w:t>
      </w:r>
      <w:proofErr w:type="spellStart"/>
      <w:r>
        <w:t>Whalley</w:t>
      </w:r>
      <w:proofErr w:type="spellEnd"/>
      <w:r w:rsidR="00907210">
        <w:t xml:space="preserve"> </w:t>
      </w:r>
      <w:r>
        <w:t>et</w:t>
      </w:r>
      <w:r w:rsidR="00907210">
        <w:t xml:space="preserve"> </w:t>
      </w:r>
      <w:r>
        <w:t>al.,</w:t>
      </w:r>
      <w:r w:rsidR="00907210">
        <w:t xml:space="preserve"> </w:t>
      </w:r>
      <w:r>
        <w:t>2001).</w:t>
      </w:r>
      <w:r w:rsidR="00907210">
        <w:t xml:space="preserve"> </w:t>
      </w:r>
      <w:r w:rsidRPr="00584A40">
        <w:t xml:space="preserve"> </w:t>
      </w:r>
      <w:r>
        <w:t>Some</w:t>
      </w:r>
      <w:r w:rsidR="00907210">
        <w:t xml:space="preserve"> </w:t>
      </w:r>
      <w:r w:rsidRPr="00584A40">
        <w:t>limitations m</w:t>
      </w:r>
      <w:r>
        <w:t>ust</w:t>
      </w:r>
      <w:r w:rsidR="00907210">
        <w:t xml:space="preserve"> </w:t>
      </w:r>
      <w:r w:rsidRPr="00584A40">
        <w:t>b</w:t>
      </w:r>
      <w:r>
        <w:t>e</w:t>
      </w:r>
      <w:r w:rsidR="00907210">
        <w:t xml:space="preserve"> </w:t>
      </w:r>
      <w:r w:rsidRPr="00584A40">
        <w:t xml:space="preserve">taken into </w:t>
      </w:r>
      <w:r>
        <w:t>accou</w:t>
      </w:r>
      <w:r w:rsidRPr="00584A40">
        <w:t>n</w:t>
      </w:r>
      <w:r>
        <w:t>t,</w:t>
      </w:r>
      <w:r w:rsidR="00907210">
        <w:t xml:space="preserve"> </w:t>
      </w:r>
      <w:r>
        <w:t>su</w:t>
      </w:r>
      <w:r w:rsidRPr="00584A40">
        <w:t>c</w:t>
      </w:r>
      <w:r>
        <w:t>h</w:t>
      </w:r>
      <w:r w:rsidRPr="00584A40">
        <w:t xml:space="preserve"> </w:t>
      </w:r>
      <w:r>
        <w:t>as</w:t>
      </w:r>
      <w:r w:rsidRPr="00584A40">
        <w:t xml:space="preserve"> </w:t>
      </w:r>
      <w:r>
        <w:t>a</w:t>
      </w:r>
      <w:r w:rsidRPr="00584A40">
        <w:t xml:space="preserve"> p</w:t>
      </w:r>
      <w:r>
        <w:t>ossible</w:t>
      </w:r>
      <w:r w:rsidRPr="00584A40">
        <w:t xml:space="preserve"> </w:t>
      </w:r>
      <w:r>
        <w:t>time</w:t>
      </w:r>
      <w:r w:rsidR="00907210">
        <w:t xml:space="preserve"> </w:t>
      </w:r>
      <w:r>
        <w:t>lag</w:t>
      </w:r>
      <w:r w:rsidRPr="00584A40">
        <w:t xml:space="preserve"> b</w:t>
      </w:r>
      <w:r>
        <w:t>e</w:t>
      </w:r>
      <w:r w:rsidRPr="00584A40">
        <w:t>tw</w:t>
      </w:r>
      <w:r>
        <w:t>een</w:t>
      </w:r>
      <w:r w:rsidR="00907210">
        <w:t xml:space="preserve"> </w:t>
      </w:r>
      <w:r>
        <w:t>the</w:t>
      </w:r>
      <w:r w:rsidR="00907210">
        <w:t xml:space="preserve"> </w:t>
      </w:r>
      <w:r>
        <w:t>real</w:t>
      </w:r>
      <w:r w:rsidRPr="00584A40">
        <w:t xml:space="preserve"> </w:t>
      </w:r>
      <w:r>
        <w:t>soil</w:t>
      </w:r>
      <w:r w:rsidRPr="00584A40">
        <w:t xml:space="preserve"> </w:t>
      </w:r>
      <w:r>
        <w:t>moisture</w:t>
      </w:r>
      <w:r w:rsidR="00907210">
        <w:t xml:space="preserve"> </w:t>
      </w:r>
      <w:r w:rsidRPr="00584A40">
        <w:t xml:space="preserve">change </w:t>
      </w:r>
      <w:r>
        <w:t>and</w:t>
      </w:r>
      <w:r w:rsidRPr="00584A40">
        <w:t xml:space="preserve"> </w:t>
      </w:r>
      <w:r>
        <w:t>the</w:t>
      </w:r>
      <w:r w:rsidRPr="00584A40">
        <w:t xml:space="preserve"> w</w:t>
      </w:r>
      <w:r>
        <w:t>etting</w:t>
      </w:r>
      <w:r w:rsidRPr="00584A40">
        <w:t xml:space="preserve"> </w:t>
      </w:r>
      <w:r>
        <w:t>of</w:t>
      </w:r>
      <w:r w:rsidRPr="00584A40">
        <w:t xml:space="preserve"> </w:t>
      </w:r>
      <w:r>
        <w:t>the</w:t>
      </w:r>
      <w:r w:rsidRPr="00584A40">
        <w:t xml:space="preserve"> </w:t>
      </w:r>
      <w:r>
        <w:t>matrix</w:t>
      </w:r>
      <w:r w:rsidR="00907210">
        <w:t xml:space="preserve"> </w:t>
      </w:r>
      <w:r>
        <w:t>during</w:t>
      </w:r>
      <w:r w:rsidRPr="00584A40">
        <w:t xml:space="preserve"> </w:t>
      </w:r>
      <w:r>
        <w:t>rapid</w:t>
      </w:r>
      <w:r w:rsidRPr="00584A40">
        <w:t xml:space="preserve"> w</w:t>
      </w:r>
      <w:r>
        <w:t>etting</w:t>
      </w:r>
      <w:r w:rsidRPr="00584A40">
        <w:t xml:space="preserve"> </w:t>
      </w:r>
      <w:r>
        <w:t>or</w:t>
      </w:r>
      <w:r w:rsidRPr="00584A40">
        <w:t xml:space="preserve"> </w:t>
      </w:r>
      <w:r>
        <w:t>drying</w:t>
      </w:r>
      <w:r w:rsidRPr="00584A40">
        <w:t xml:space="preserve"> </w:t>
      </w:r>
      <w:r>
        <w:t>of</w:t>
      </w:r>
      <w:r w:rsidRPr="00584A40">
        <w:t xml:space="preserve"> </w:t>
      </w:r>
      <w:r>
        <w:t>the</w:t>
      </w:r>
      <w:r w:rsidRPr="00584A40">
        <w:t xml:space="preserve"> </w:t>
      </w:r>
      <w:r>
        <w:t>soil</w:t>
      </w:r>
      <w:r w:rsidRPr="00584A40">
        <w:t xml:space="preserve"> (McCann </w:t>
      </w:r>
      <w:r>
        <w:t>et</w:t>
      </w:r>
      <w:r w:rsidRPr="00584A40">
        <w:t xml:space="preserve"> </w:t>
      </w:r>
      <w:r>
        <w:t>al.,</w:t>
      </w:r>
      <w:r w:rsidRPr="00584A40">
        <w:t xml:space="preserve"> </w:t>
      </w:r>
      <w:r>
        <w:t>1992),</w:t>
      </w:r>
      <w:r w:rsidRPr="00584A40">
        <w:t xml:space="preserve"> </w:t>
      </w:r>
      <w:r>
        <w:t>the</w:t>
      </w:r>
      <w:r w:rsidRPr="00584A40">
        <w:t xml:space="preserve"> potential </w:t>
      </w:r>
      <w:r>
        <w:t>impact</w:t>
      </w:r>
      <w:r w:rsidR="00907210">
        <w:t xml:space="preserve"> </w:t>
      </w:r>
      <w:r>
        <w:t>of</w:t>
      </w:r>
      <w:r w:rsidRPr="00584A40">
        <w:t xml:space="preserve"> </w:t>
      </w:r>
      <w:r>
        <w:t>soil</w:t>
      </w:r>
      <w:r w:rsidRPr="00584A40">
        <w:t xml:space="preserve"> </w:t>
      </w:r>
      <w:r>
        <w:t>solution</w:t>
      </w:r>
      <w:r w:rsidR="00907210">
        <w:t xml:space="preserve"> </w:t>
      </w:r>
      <w:r w:rsidRPr="00584A40">
        <w:t>conce</w:t>
      </w:r>
      <w:r w:rsidR="00E87992">
        <w:t>n</w:t>
      </w:r>
      <w:r w:rsidRPr="00584A40">
        <w:t xml:space="preserve">tration </w:t>
      </w:r>
      <w:r>
        <w:t>e</w:t>
      </w:r>
      <w:r w:rsidRPr="00584A40">
        <w:t>v</w:t>
      </w:r>
      <w:r>
        <w:t>olution,</w:t>
      </w:r>
      <w:r w:rsidR="00907210">
        <w:t xml:space="preserve"> </w:t>
      </w:r>
      <w:r>
        <w:t>or</w:t>
      </w:r>
      <w:r w:rsidRPr="00584A40">
        <w:t xml:space="preserve"> the h</w:t>
      </w:r>
      <w:r>
        <w:t>yster</w:t>
      </w:r>
      <w:r w:rsidR="003673F3">
        <w:t>et</w:t>
      </w:r>
      <w:r>
        <w:t>ic</w:t>
      </w:r>
      <w:r w:rsidR="00907210">
        <w:t xml:space="preserve"> </w:t>
      </w:r>
      <w:r w:rsidRPr="00584A40">
        <w:t>relationship b</w:t>
      </w:r>
      <w:r>
        <w:t>e</w:t>
      </w:r>
      <w:r w:rsidRPr="00584A40">
        <w:t>tw</w:t>
      </w:r>
      <w:r>
        <w:t>een</w:t>
      </w:r>
      <w:r w:rsidR="00907210">
        <w:t xml:space="preserve"> </w:t>
      </w:r>
      <w:r w:rsidRPr="00584A40">
        <w:t>w</w:t>
      </w:r>
      <w:r>
        <w:t>ater</w:t>
      </w:r>
      <w:r w:rsidR="00907210">
        <w:t xml:space="preserve"> </w:t>
      </w:r>
      <w:r w:rsidRPr="00584A40">
        <w:t>content</w:t>
      </w:r>
      <w:r w:rsidR="00907210">
        <w:t xml:space="preserve"> </w:t>
      </w:r>
      <w:r>
        <w:t>and</w:t>
      </w:r>
      <w:r w:rsidR="00907210">
        <w:t xml:space="preserve"> </w:t>
      </w:r>
      <w:r>
        <w:t>soil</w:t>
      </w:r>
      <w:r w:rsidRPr="00584A40">
        <w:t xml:space="preserve"> w</w:t>
      </w:r>
      <w:r>
        <w:t>ater</w:t>
      </w:r>
      <w:r w:rsidR="00907210">
        <w:t xml:space="preserve"> </w:t>
      </w:r>
      <w:r w:rsidRPr="00584A40">
        <w:t>potential (</w:t>
      </w:r>
      <w:proofErr w:type="spellStart"/>
      <w:r w:rsidRPr="00584A40">
        <w:t>Whalley</w:t>
      </w:r>
      <w:proofErr w:type="spellEnd"/>
      <w:r w:rsidRPr="00584A40">
        <w:t xml:space="preserve"> </w:t>
      </w:r>
      <w:r>
        <w:t>et</w:t>
      </w:r>
      <w:r w:rsidRPr="00584A40">
        <w:t xml:space="preserve"> </w:t>
      </w:r>
      <w:r>
        <w:t>al.,</w:t>
      </w:r>
      <w:r w:rsidRPr="00584A40">
        <w:t xml:space="preserve"> 2001).</w:t>
      </w:r>
    </w:p>
    <w:p w14:paraId="21E2D317" w14:textId="0D764DDB" w:rsidR="00572584" w:rsidRDefault="00805A11" w:rsidP="002C2525">
      <w:pPr>
        <w:spacing w:before="22" w:line="356" w:lineRule="auto"/>
        <w:ind w:right="11" w:firstLine="284"/>
        <w:jc w:val="both"/>
      </w:pPr>
      <w:r>
        <w:t>Soil</w:t>
      </w:r>
      <w:r w:rsidRPr="00584A40">
        <w:t xml:space="preserve"> temperature </w:t>
      </w:r>
      <w:r>
        <w:t>at</w:t>
      </w:r>
      <w:r w:rsidR="00907210">
        <w:t xml:space="preserve"> </w:t>
      </w:r>
      <w:r>
        <w:t>10</w:t>
      </w:r>
      <w:r w:rsidRPr="00584A40">
        <w:t xml:space="preserve"> </w:t>
      </w:r>
      <w:r>
        <w:t>cm</w:t>
      </w:r>
      <w:r w:rsidRPr="00584A40">
        <w:t xml:space="preserve"> </w:t>
      </w:r>
      <w:r>
        <w:t>depth</w:t>
      </w:r>
      <w:r w:rsidR="00907210">
        <w:t xml:space="preserve"> </w:t>
      </w:r>
      <w:r w:rsidRPr="00584A40">
        <w:t>w</w:t>
      </w:r>
      <w:r>
        <w:t>as</w:t>
      </w:r>
      <w:r w:rsidRPr="00584A40">
        <w:t xml:space="preserve"> </w:t>
      </w:r>
      <w:r>
        <w:t>registered</w:t>
      </w:r>
      <w:r w:rsidR="00907210">
        <w:t xml:space="preserve"> </w:t>
      </w:r>
      <w:r>
        <w:t>with</w:t>
      </w:r>
      <w:r w:rsidR="00907210">
        <w:t xml:space="preserve"> </w:t>
      </w:r>
      <w:r>
        <w:t>four</w:t>
      </w:r>
      <w:r w:rsidRPr="00584A40">
        <w:t xml:space="preserve"> </w:t>
      </w:r>
      <w:r>
        <w:t>200TS</w:t>
      </w:r>
      <w:r w:rsidRPr="00584A40">
        <w:t xml:space="preserve"> tempera</w:t>
      </w:r>
      <w:r>
        <w:t>ture</w:t>
      </w:r>
      <w:r w:rsidR="00907210">
        <w:t xml:space="preserve"> </w:t>
      </w:r>
      <w:r>
        <w:t>sensors</w:t>
      </w:r>
      <w:r w:rsidRPr="00584A40">
        <w:t xml:space="preserve"> (</w:t>
      </w:r>
      <w:proofErr w:type="spellStart"/>
      <w:r w:rsidRPr="00584A40">
        <w:t>Irrometer</w:t>
      </w:r>
      <w:proofErr w:type="spellEnd"/>
      <w:r w:rsidRPr="00584A40">
        <w:t xml:space="preserve"> </w:t>
      </w:r>
      <w:r>
        <w:t>Co.,</w:t>
      </w:r>
      <w:r w:rsidRPr="00584A40">
        <w:t xml:space="preserve"> </w:t>
      </w:r>
      <w:r w:rsidR="006B37BB">
        <w:t xml:space="preserve">Riverside, </w:t>
      </w:r>
      <w:r>
        <w:t>USA)</w:t>
      </w:r>
      <w:r w:rsidRPr="00584A40">
        <w:t xml:space="preserve"> attached </w:t>
      </w:r>
      <w:r>
        <w:t>to</w:t>
      </w:r>
      <w:r w:rsidRPr="00584A40">
        <w:t xml:space="preserve"> </w:t>
      </w:r>
      <w:r>
        <w:t>the</w:t>
      </w:r>
      <w:r w:rsidR="00907210">
        <w:t xml:space="preserve"> </w:t>
      </w:r>
      <w:r w:rsidRPr="00584A40">
        <w:t xml:space="preserve">watermark </w:t>
      </w:r>
      <w:proofErr w:type="spellStart"/>
      <w:r>
        <w:t>datalogger</w:t>
      </w:r>
      <w:proofErr w:type="spellEnd"/>
      <w:r w:rsidR="00907210">
        <w:t xml:space="preserve"> </w:t>
      </w:r>
      <w:r w:rsidRPr="00584A40">
        <w:t xml:space="preserve">(TZ: two </w:t>
      </w:r>
      <w:r>
        <w:t>sensors,</w:t>
      </w:r>
      <w:r w:rsidR="00907210">
        <w:t xml:space="preserve"> </w:t>
      </w:r>
      <w:r>
        <w:t>RZ:</w:t>
      </w:r>
      <w:r w:rsidRPr="00584A40">
        <w:t xml:space="preserve"> two </w:t>
      </w:r>
      <w:r>
        <w:t>sensors).</w:t>
      </w:r>
      <w:r w:rsidR="00907210">
        <w:t xml:space="preserve"> </w:t>
      </w:r>
      <w:r w:rsidRPr="00584A40">
        <w:t xml:space="preserve"> F</w:t>
      </w:r>
      <w:r>
        <w:t>our</w:t>
      </w:r>
      <w:r w:rsidR="00907210">
        <w:t xml:space="preserve"> </w:t>
      </w:r>
      <w:r>
        <w:t>electr</w:t>
      </w:r>
      <w:r w:rsidRPr="00584A40">
        <w:t>o</w:t>
      </w:r>
      <w:r>
        <w:t>de</w:t>
      </w:r>
      <w:r w:rsidR="00907210">
        <w:t xml:space="preserve"> </w:t>
      </w:r>
      <w:r w:rsidRPr="00584A40">
        <w:t xml:space="preserve">transects </w:t>
      </w:r>
      <w:r>
        <w:t>of</w:t>
      </w:r>
      <w:r w:rsidRPr="00584A40">
        <w:t xml:space="preserve"> </w:t>
      </w:r>
      <w:r>
        <w:t>30</w:t>
      </w:r>
      <w:r w:rsidRPr="00584A40">
        <w:t xml:space="preserve"> </w:t>
      </w:r>
      <w:proofErr w:type="gramStart"/>
      <w:r>
        <w:t>meters</w:t>
      </w:r>
      <w:proofErr w:type="gramEnd"/>
      <w:r w:rsidR="00907210">
        <w:t xml:space="preserve"> </w:t>
      </w:r>
      <w:r w:rsidRPr="00584A40">
        <w:t>perpen</w:t>
      </w:r>
      <w:r>
        <w:t>dicular</w:t>
      </w:r>
      <w:r w:rsidR="00907210">
        <w:t xml:space="preserve"> </w:t>
      </w:r>
      <w:r>
        <w:t>to</w:t>
      </w:r>
      <w:r w:rsidR="00907210"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line</w:t>
      </w:r>
      <w:r w:rsidR="00907210">
        <w:t xml:space="preserve"> </w:t>
      </w:r>
      <w:r>
        <w:t>and</w:t>
      </w:r>
      <w:r w:rsidR="00907210">
        <w:t xml:space="preserve"> </w:t>
      </w:r>
      <w:r>
        <w:t>crop</w:t>
      </w:r>
      <w:r w:rsidR="00907210">
        <w:t xml:space="preserve"> </w:t>
      </w:r>
      <w:r>
        <w:t>r</w:t>
      </w:r>
      <w:r w:rsidRPr="00584A40">
        <w:t>o</w:t>
      </w:r>
      <w:r>
        <w:t>ws</w:t>
      </w:r>
      <w:r w:rsidR="00907210">
        <w:t xml:space="preserve"> </w:t>
      </w:r>
      <w:r w:rsidRPr="00584A40">
        <w:t>w</w:t>
      </w:r>
      <w:r>
        <w:t>ere</w:t>
      </w:r>
      <w:r w:rsidR="00907210">
        <w:t xml:space="preserve"> </w:t>
      </w:r>
      <w:r>
        <w:t>placed</w:t>
      </w:r>
      <w:r w:rsidR="00907210">
        <w:t xml:space="preserve"> </w:t>
      </w:r>
      <w:r w:rsidRPr="00584A40">
        <w:t xml:space="preserve">permanently </w:t>
      </w:r>
      <w:r>
        <w:t>in</w:t>
      </w:r>
      <w:r w:rsidR="00907210">
        <w:t xml:space="preserve"> </w:t>
      </w:r>
      <w:r>
        <w:t>the</w:t>
      </w:r>
      <w:r w:rsidR="00907210">
        <w:t xml:space="preserve"> </w:t>
      </w:r>
      <w:r>
        <w:t>field (TZ:</w:t>
      </w:r>
      <w:r w:rsidRPr="00584A40">
        <w:t xml:space="preserve"> </w:t>
      </w:r>
      <w:r>
        <w:t>three</w:t>
      </w:r>
      <w:r w:rsidR="00907210">
        <w:t xml:space="preserve"> </w:t>
      </w:r>
      <w:r w:rsidRPr="00584A40">
        <w:t xml:space="preserve">transects, </w:t>
      </w:r>
      <w:r>
        <w:t>RZ:</w:t>
      </w:r>
      <w:r w:rsidRPr="00584A40">
        <w:t xml:space="preserve"> </w:t>
      </w:r>
      <w:r>
        <w:t>one</w:t>
      </w:r>
      <w:r w:rsidRPr="00584A40">
        <w:t xml:space="preserve"> transect) </w:t>
      </w:r>
      <w:r>
        <w:t>in</w:t>
      </w:r>
      <w:r w:rsidRPr="00584A40">
        <w:t xml:space="preserve"> </w:t>
      </w:r>
      <w:r>
        <w:t>order</w:t>
      </w:r>
      <w:r w:rsidRPr="00584A40">
        <w:t xml:space="preserve"> </w:t>
      </w:r>
      <w:r>
        <w:t>to</w:t>
      </w:r>
      <w:r w:rsidRPr="00584A40">
        <w:t xml:space="preserve"> </w:t>
      </w:r>
      <w:r>
        <w:t>conduct</w:t>
      </w:r>
      <w:r w:rsidR="00907210">
        <w:t xml:space="preserve"> </w:t>
      </w:r>
      <w:r>
        <w:t>electrical</w:t>
      </w:r>
      <w:r w:rsidR="00907210">
        <w:t xml:space="preserve"> </w:t>
      </w:r>
      <w:r w:rsidRPr="00584A40">
        <w:t>resistivity measurements.</w:t>
      </w:r>
      <w:r w:rsidR="00907210">
        <w:t xml:space="preserve"> </w:t>
      </w:r>
      <w:r>
        <w:t>Figure</w:t>
      </w:r>
      <w:r w:rsidR="00907210">
        <w:t xml:space="preserve"> </w:t>
      </w:r>
      <w:r>
        <w:t>1</w:t>
      </w:r>
      <w:r w:rsidRPr="00584A40">
        <w:t xml:space="preserve"> </w:t>
      </w:r>
      <w:r>
        <w:t>gi</w:t>
      </w:r>
      <w:r w:rsidRPr="00584A40">
        <w:t>v</w:t>
      </w:r>
      <w:r>
        <w:t>es</w:t>
      </w:r>
      <w:r w:rsidRPr="00584A40">
        <w:t xml:space="preserve"> </w:t>
      </w:r>
      <w:r>
        <w:t>an</w:t>
      </w:r>
      <w:r w:rsidRPr="00584A40">
        <w:t xml:space="preserve"> ov</w:t>
      </w:r>
      <w:r>
        <w:t>erview</w:t>
      </w:r>
      <w:r w:rsidRPr="00584A40">
        <w:t xml:space="preserve"> </w:t>
      </w:r>
      <w:r>
        <w:t>of</w:t>
      </w:r>
      <w:r w:rsidRPr="00584A40">
        <w:t xml:space="preserve"> </w:t>
      </w:r>
      <w:r>
        <w:t>the</w:t>
      </w:r>
      <w:r w:rsidR="00907210">
        <w:t xml:space="preserve"> </w:t>
      </w:r>
      <w:r>
        <w:t>field</w:t>
      </w:r>
      <w:r w:rsidRPr="00584A40">
        <w:t xml:space="preserve"> </w:t>
      </w:r>
      <w:r>
        <w:t>site</w:t>
      </w:r>
      <w:r w:rsidRPr="00584A40">
        <w:t xml:space="preserve"> </w:t>
      </w:r>
      <w:r>
        <w:t>and</w:t>
      </w:r>
      <w:r w:rsidR="00907210">
        <w:t xml:space="preserve"> </w:t>
      </w:r>
      <w:r>
        <w:t>l</w:t>
      </w:r>
      <w:r w:rsidRPr="00584A40">
        <w:t>o</w:t>
      </w:r>
      <w:r>
        <w:t>cation</w:t>
      </w:r>
      <w:r w:rsidR="00907210">
        <w:t xml:space="preserve"> </w:t>
      </w:r>
      <w:r>
        <w:t>of</w:t>
      </w:r>
      <w:r w:rsidRPr="00584A40">
        <w:t xml:space="preserve"> the equipment.</w:t>
      </w:r>
    </w:p>
    <w:p w14:paraId="79E77C12" w14:textId="3C8992CD" w:rsidR="00572584" w:rsidRPr="00584A40" w:rsidRDefault="00805A11" w:rsidP="002C2525">
      <w:pPr>
        <w:spacing w:before="22" w:line="356" w:lineRule="auto"/>
        <w:ind w:right="11" w:firstLine="284"/>
        <w:jc w:val="both"/>
      </w:pPr>
      <w:r>
        <w:t>On</w:t>
      </w:r>
      <w:r w:rsidRPr="00584A40">
        <w:t xml:space="preserve"> </w:t>
      </w:r>
      <w:r>
        <w:t>June</w:t>
      </w:r>
      <w:r w:rsidR="00907210">
        <w:t xml:space="preserve"> </w:t>
      </w:r>
      <w:r w:rsidRPr="00584A40">
        <w:t>29</w:t>
      </w:r>
      <w:proofErr w:type="gramStart"/>
      <w:r w:rsidRPr="00B70132">
        <w:rPr>
          <w:vertAlign w:val="superscript"/>
        </w:rPr>
        <w:t>th</w:t>
      </w:r>
      <w:r w:rsidRPr="00584A40">
        <w:t xml:space="preserve"> </w:t>
      </w:r>
      <w:r>
        <w:t>,</w:t>
      </w:r>
      <w:proofErr w:type="gramEnd"/>
      <w:r w:rsidRPr="00584A40">
        <w:t xml:space="preserve"> </w:t>
      </w:r>
      <w:r>
        <w:t>2016,</w:t>
      </w:r>
      <w:r w:rsidRPr="00584A40">
        <w:t xml:space="preserve"> </w:t>
      </w:r>
      <w:r>
        <w:t>four</w:t>
      </w:r>
      <w:r w:rsidRPr="00584A40">
        <w:t xml:space="preserve"> </w:t>
      </w:r>
      <w:r>
        <w:t>r</w:t>
      </w:r>
      <w:r w:rsidRPr="00584A40">
        <w:t>o</w:t>
      </w:r>
      <w:r>
        <w:t>ws</w:t>
      </w:r>
      <w:r w:rsidRPr="00584A40">
        <w:t xml:space="preserve"> </w:t>
      </w:r>
      <w:r>
        <w:t>of</w:t>
      </w:r>
      <w:r w:rsidRPr="00584A40">
        <w:t xml:space="preserve"> </w:t>
      </w:r>
      <w:r>
        <w:t>maize</w:t>
      </w:r>
      <w:r w:rsidRPr="00584A40">
        <w:t xml:space="preserve"> </w:t>
      </w:r>
      <w:r>
        <w:t>(r</w:t>
      </w:r>
      <w:r w:rsidRPr="00584A40">
        <w:t>o</w:t>
      </w:r>
      <w:r>
        <w:t>ws</w:t>
      </w:r>
      <w:r w:rsidRPr="00584A40">
        <w:t xml:space="preserve"> </w:t>
      </w:r>
      <w:r>
        <w:t>12</w:t>
      </w:r>
      <w:r w:rsidRPr="00584A40">
        <w:t xml:space="preserve"> </w:t>
      </w:r>
      <w:r>
        <w:t>to</w:t>
      </w:r>
      <w:r w:rsidRPr="00584A40">
        <w:t xml:space="preserve"> </w:t>
      </w:r>
      <w:r>
        <w:t>15)</w:t>
      </w:r>
      <w:r w:rsidRPr="00584A40">
        <w:t xml:space="preserve"> </w:t>
      </w:r>
      <w:r w:rsidR="003673F3">
        <w:t>were</w:t>
      </w:r>
      <w:r w:rsidRPr="00584A40">
        <w:t xml:space="preserve"> harvest</w:t>
      </w:r>
      <w:r w:rsidR="00584A40">
        <w:t xml:space="preserve"> </w:t>
      </w:r>
      <w:r>
        <w:t>along</w:t>
      </w:r>
      <w:r w:rsidRPr="00584A40">
        <w:t xml:space="preserve"> transects </w:t>
      </w:r>
      <w:r>
        <w:t>E1</w:t>
      </w:r>
      <w:r w:rsidRPr="00584A40">
        <w:t xml:space="preserve"> </w:t>
      </w:r>
      <w:r>
        <w:t>and</w:t>
      </w:r>
      <w:r w:rsidR="00907210">
        <w:t xml:space="preserve"> </w:t>
      </w:r>
      <w:r>
        <w:t>E2</w:t>
      </w:r>
      <w:r w:rsidRPr="00584A40">
        <w:t xml:space="preserve"> </w:t>
      </w:r>
      <w:r>
        <w:t>in</w:t>
      </w:r>
      <w:r w:rsidRPr="00584A40">
        <w:t xml:space="preserve"> </w:t>
      </w:r>
      <w:r>
        <w:t>order</w:t>
      </w:r>
      <w:r w:rsidR="00907210">
        <w:t xml:space="preserve"> </w:t>
      </w:r>
      <w:r w:rsidRPr="00584A40">
        <w:t xml:space="preserve">to </w:t>
      </w:r>
      <w:r>
        <w:t>deter</w:t>
      </w:r>
      <w:r w:rsidRPr="00584A40">
        <w:t>m</w:t>
      </w:r>
      <w:r>
        <w:t>ine</w:t>
      </w:r>
      <w:r w:rsidR="00907210">
        <w:t xml:space="preserve"> </w:t>
      </w:r>
      <w:r>
        <w:t>nitrogen</w:t>
      </w:r>
      <w:r w:rsidR="00907210">
        <w:t xml:space="preserve"> </w:t>
      </w:r>
      <w:r w:rsidRPr="00584A40">
        <w:t xml:space="preserve">mineralization from </w:t>
      </w:r>
      <w:r>
        <w:t>the</w:t>
      </w:r>
      <w:r w:rsidR="00907210">
        <w:t xml:space="preserve"> </w:t>
      </w:r>
      <w:r>
        <w:t>top</w:t>
      </w:r>
      <w:r w:rsidR="00907210">
        <w:t xml:space="preserve"> </w:t>
      </w:r>
      <w:r>
        <w:t>soil</w:t>
      </w:r>
      <w:r w:rsidRPr="00584A40">
        <w:t xml:space="preserve"> </w:t>
      </w:r>
      <w:r>
        <w:t>l</w:t>
      </w:r>
      <w:r w:rsidRPr="00584A40">
        <w:t>ay</w:t>
      </w:r>
      <w:r>
        <w:t>er</w:t>
      </w:r>
      <w:r w:rsidR="00907210">
        <w:t xml:space="preserve"> </w:t>
      </w:r>
      <w:r>
        <w:t>(within</w:t>
      </w:r>
      <w:r w:rsidR="00907210">
        <w:t xml:space="preserve"> </w:t>
      </w:r>
      <w:r>
        <w:t>the</w:t>
      </w:r>
      <w:r w:rsidR="00907210">
        <w:t xml:space="preserve"> </w:t>
      </w:r>
      <w:r>
        <w:t>frame</w:t>
      </w:r>
      <w:r w:rsidRPr="00584A40">
        <w:t>w</w:t>
      </w:r>
      <w:r>
        <w:t>ork</w:t>
      </w:r>
      <w:r w:rsidR="00907210">
        <w:t xml:space="preserve"> </w:t>
      </w:r>
      <w:r>
        <w:t>of</w:t>
      </w:r>
      <w:r w:rsidRPr="00584A40">
        <w:t xml:space="preserve"> </w:t>
      </w:r>
      <w:r>
        <w:t>the</w:t>
      </w:r>
      <w:r w:rsidR="00907210">
        <w:t xml:space="preserve"> </w:t>
      </w:r>
      <w:r w:rsidRPr="00584A40">
        <w:t>ov</w:t>
      </w:r>
      <w:r>
        <w:t>erar</w:t>
      </w:r>
      <w:r w:rsidRPr="00584A40">
        <w:t>c</w:t>
      </w:r>
      <w:r>
        <w:t>hing</w:t>
      </w:r>
      <w:r w:rsidR="00907210">
        <w:t xml:space="preserve"> </w:t>
      </w:r>
      <w:r>
        <w:t>resear</w:t>
      </w:r>
      <w:r w:rsidRPr="00584A40">
        <w:t>c</w:t>
      </w:r>
      <w:r>
        <w:t>h</w:t>
      </w:r>
      <w:r w:rsidR="00907210">
        <w:t xml:space="preserve"> </w:t>
      </w:r>
      <w:r w:rsidRPr="00584A40">
        <w:t xml:space="preserve">project </w:t>
      </w:r>
      <w:r>
        <w:t>assessing</w:t>
      </w:r>
      <w:r w:rsidRPr="00584A40">
        <w:t xml:space="preserve"> </w:t>
      </w:r>
      <w:r>
        <w:t>the</w:t>
      </w:r>
      <w:r w:rsidRPr="00584A40">
        <w:t xml:space="preserve"> p</w:t>
      </w:r>
      <w:r>
        <w:t>erformance</w:t>
      </w:r>
      <w:r w:rsidR="00907210">
        <w:t xml:space="preserve"> </w:t>
      </w:r>
      <w:r>
        <w:t>of</w:t>
      </w:r>
      <w:r w:rsidRPr="00584A40">
        <w:t xml:space="preserve"> </w:t>
      </w:r>
      <w:r>
        <w:t>agroforestry</w:t>
      </w:r>
      <w:r w:rsidR="00907210">
        <w:t xml:space="preserve"> </w:t>
      </w:r>
      <w:r>
        <w:t>systems</w:t>
      </w:r>
      <w:r w:rsidR="00907210">
        <w:t xml:space="preserve"> </w:t>
      </w:r>
      <w:r>
        <w:t>in</w:t>
      </w:r>
      <w:r w:rsidRPr="00584A40">
        <w:t xml:space="preserve"> Flanders).</w:t>
      </w:r>
    </w:p>
    <w:p w14:paraId="408FB9B9" w14:textId="04D19DF7" w:rsidR="00572584" w:rsidRPr="00AF07A4" w:rsidRDefault="00805A11" w:rsidP="00B70132">
      <w:pPr>
        <w:pStyle w:val="Heading3"/>
        <w:numPr>
          <w:ilvl w:val="1"/>
          <w:numId w:val="5"/>
        </w:numPr>
        <w:rPr>
          <w:w w:val="108"/>
        </w:rPr>
      </w:pPr>
      <w:r w:rsidRPr="00AF07A4">
        <w:rPr>
          <w:w w:val="108"/>
        </w:rPr>
        <w:t>Soil hydraulic properties</w:t>
      </w:r>
    </w:p>
    <w:p w14:paraId="64D4B95C" w14:textId="77777777" w:rsidR="00572584" w:rsidRDefault="00572584" w:rsidP="002C2525">
      <w:pPr>
        <w:spacing w:before="4" w:line="160" w:lineRule="exact"/>
        <w:ind w:right="11" w:firstLine="284"/>
        <w:rPr>
          <w:sz w:val="17"/>
          <w:szCs w:val="17"/>
        </w:rPr>
      </w:pPr>
    </w:p>
    <w:p w14:paraId="7B97FC7B" w14:textId="0B0DFA31" w:rsidR="00584A40" w:rsidRDefault="00805A11" w:rsidP="002C2525">
      <w:pPr>
        <w:spacing w:before="22" w:line="356" w:lineRule="auto"/>
        <w:ind w:right="11" w:firstLine="284"/>
        <w:jc w:val="both"/>
      </w:pPr>
      <w:r>
        <w:t>On</w:t>
      </w:r>
      <w:r w:rsidRPr="00584A40">
        <w:t xml:space="preserve"> </w:t>
      </w:r>
      <w:r>
        <w:t>August</w:t>
      </w:r>
      <w:r w:rsidR="00907210">
        <w:t xml:space="preserve"> </w:t>
      </w:r>
      <w:r>
        <w:t>12</w:t>
      </w:r>
      <w:r w:rsidRPr="00B70132">
        <w:rPr>
          <w:vertAlign w:val="superscript"/>
        </w:rPr>
        <w:t>th</w:t>
      </w:r>
      <w:r>
        <w:t>,</w:t>
      </w:r>
      <w:r w:rsidR="00907210">
        <w:t xml:space="preserve"> </w:t>
      </w:r>
      <w:r>
        <w:t>nine</w:t>
      </w:r>
      <w:r w:rsidRPr="00584A40">
        <w:t xml:space="preserve"> </w:t>
      </w:r>
      <w:r>
        <w:t>soil</w:t>
      </w:r>
      <w:r w:rsidRPr="00584A40">
        <w:t xml:space="preserve"> </w:t>
      </w:r>
      <w:r>
        <w:t>samples</w:t>
      </w:r>
      <w:r w:rsidR="00907210">
        <w:t xml:space="preserve"> </w:t>
      </w:r>
      <w:r>
        <w:t>of</w:t>
      </w:r>
      <w:r w:rsidRPr="00584A40">
        <w:t xml:space="preserve"> </w:t>
      </w:r>
      <w:r>
        <w:t>100</w:t>
      </w:r>
      <w:r w:rsidRPr="00584A40">
        <w:t xml:space="preserve"> </w:t>
      </w:r>
      <w:r>
        <w:t>cm</w:t>
      </w:r>
      <w:r w:rsidRPr="000F6003">
        <w:rPr>
          <w:vertAlign w:val="superscript"/>
        </w:rPr>
        <w:t>3</w:t>
      </w:r>
      <w:r w:rsidRPr="00584A40">
        <w:t xml:space="preserve"> (</w:t>
      </w:r>
      <w:proofErr w:type="spellStart"/>
      <w:r w:rsidRPr="00584A40">
        <w:t>Kopecky</w:t>
      </w:r>
      <w:proofErr w:type="spellEnd"/>
      <w:r w:rsidRPr="00584A40">
        <w:t>-rings) w</w:t>
      </w:r>
      <w:r>
        <w:t>ere</w:t>
      </w:r>
      <w:r w:rsidRPr="00584A40">
        <w:t xml:space="preserve"> taken </w:t>
      </w:r>
      <w:r>
        <w:t>at</w:t>
      </w:r>
      <w:r w:rsidR="00907210">
        <w:t xml:space="preserve"> </w:t>
      </w:r>
      <w:r>
        <w:t>15</w:t>
      </w:r>
      <w:r w:rsidRPr="00584A40">
        <w:t xml:space="preserve"> </w:t>
      </w:r>
      <w:r>
        <w:t>cm</w:t>
      </w:r>
      <w:r w:rsidRPr="00584A40">
        <w:t xml:space="preserve"> </w:t>
      </w:r>
      <w:r>
        <w:t>depth,</w:t>
      </w:r>
      <w:r w:rsidR="00907210">
        <w:t xml:space="preserve"> </w:t>
      </w:r>
      <w:r>
        <w:t>next</w:t>
      </w:r>
      <w:r w:rsidR="00907210">
        <w:t xml:space="preserve"> </w:t>
      </w:r>
      <w:r>
        <w:t>to</w:t>
      </w:r>
      <w:r w:rsidR="00907210">
        <w:t xml:space="preserve"> </w:t>
      </w:r>
      <w:r>
        <w:t>the</w:t>
      </w:r>
      <w:r w:rsidR="00907210">
        <w:t xml:space="preserve"> </w:t>
      </w:r>
      <w:r w:rsidRPr="00584A40">
        <w:t xml:space="preserve">Watermark </w:t>
      </w:r>
      <w:r>
        <w:t>sensors</w:t>
      </w:r>
      <w:r w:rsidR="00907210">
        <w:t xml:space="preserve"> </w:t>
      </w:r>
      <w:r>
        <w:t>to</w:t>
      </w:r>
      <w:r w:rsidR="00907210">
        <w:t xml:space="preserve"> </w:t>
      </w:r>
      <w:r w:rsidRPr="00584A40">
        <w:t xml:space="preserve">determine </w:t>
      </w:r>
      <w:r>
        <w:t>the</w:t>
      </w:r>
      <w:r w:rsidR="00907210">
        <w:t xml:space="preserve"> </w:t>
      </w:r>
      <w:r>
        <w:t>soil</w:t>
      </w:r>
      <w:r w:rsidRPr="00584A40">
        <w:t xml:space="preserve"> mois</w:t>
      </w:r>
      <w:r>
        <w:t>ture</w:t>
      </w:r>
      <w:r w:rsidR="00907210">
        <w:t xml:space="preserve"> </w:t>
      </w:r>
      <w:r w:rsidRPr="00584A40">
        <w:t xml:space="preserve">retention </w:t>
      </w:r>
      <w:r>
        <w:t>cur</w:t>
      </w:r>
      <w:r w:rsidRPr="00584A40">
        <w:t>v</w:t>
      </w:r>
      <w:r>
        <w:t>e</w:t>
      </w:r>
      <w:r w:rsidR="00907210">
        <w:t xml:space="preserve"> </w:t>
      </w:r>
      <w:r>
        <w:t>using</w:t>
      </w:r>
      <w:r w:rsidR="00907210">
        <w:t xml:space="preserve"> </w:t>
      </w:r>
      <w:r>
        <w:t>pressure</w:t>
      </w:r>
      <w:r w:rsidR="00907210">
        <w:t xml:space="preserve"> </w:t>
      </w:r>
      <w:r>
        <w:t>plates</w:t>
      </w:r>
      <w:r w:rsidR="00907210">
        <w:t xml:space="preserve"> </w:t>
      </w:r>
      <w:r>
        <w:t>at</w:t>
      </w:r>
      <w:r w:rsidR="00907210">
        <w:t xml:space="preserve"> </w:t>
      </w:r>
      <w:r>
        <w:t>0,</w:t>
      </w:r>
      <w:r w:rsidR="00907210">
        <w:t xml:space="preserve"> </w:t>
      </w:r>
      <w:r>
        <w:t>-10,</w:t>
      </w:r>
      <w:r w:rsidR="00907210">
        <w:t xml:space="preserve"> </w:t>
      </w:r>
      <w:r>
        <w:t>-50.1,</w:t>
      </w:r>
      <w:r w:rsidR="00907210">
        <w:t xml:space="preserve"> </w:t>
      </w:r>
      <w:r>
        <w:t>-199.5</w:t>
      </w:r>
      <w:r w:rsidRPr="00584A40">
        <w:t xml:space="preserve"> </w:t>
      </w:r>
      <w:r>
        <w:t>and</w:t>
      </w:r>
      <w:r w:rsidR="00907210">
        <w:t xml:space="preserve"> </w:t>
      </w:r>
      <w:r>
        <w:t xml:space="preserve">-1585 </w:t>
      </w:r>
      <w:proofErr w:type="spellStart"/>
      <w:r>
        <w:t>k</w:t>
      </w:r>
      <w:r w:rsidRPr="00584A40">
        <w:t>P</w:t>
      </w:r>
      <w:r w:rsidR="00584A40">
        <w:t>a</w:t>
      </w:r>
      <w:proofErr w:type="spellEnd"/>
      <w:r w:rsidR="00584A40">
        <w:t>.</w:t>
      </w:r>
    </w:p>
    <w:p w14:paraId="05200F95" w14:textId="527A1BCA" w:rsidR="00584A40" w:rsidRDefault="00584A40" w:rsidP="002C2525">
      <w:pPr>
        <w:spacing w:before="30" w:line="370" w:lineRule="auto"/>
        <w:ind w:right="11" w:firstLine="284"/>
        <w:rPr>
          <w:w w:val="115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5"/>
        <w:gridCol w:w="1465"/>
        <w:gridCol w:w="1465"/>
        <w:gridCol w:w="1465"/>
        <w:gridCol w:w="1465"/>
        <w:gridCol w:w="1465"/>
      </w:tblGrid>
      <w:tr w:rsidR="00F03C25" w14:paraId="6A9EF9BC" w14:textId="77777777" w:rsidTr="00895C93">
        <w:tc>
          <w:tcPr>
            <w:tcW w:w="1465" w:type="dxa"/>
          </w:tcPr>
          <w:p w14:paraId="76783048" w14:textId="531C15E1" w:rsidR="00F03C25" w:rsidRPr="009F1454" w:rsidRDefault="00F03C25" w:rsidP="002C2525">
            <w:pPr>
              <w:spacing w:before="30" w:line="370" w:lineRule="auto"/>
              <w:ind w:right="11"/>
              <w:rPr>
                <w:b/>
                <w:sz w:val="20"/>
              </w:rPr>
            </w:pPr>
            <w:r w:rsidRPr="009F1454">
              <w:rPr>
                <w:b/>
                <w:position w:val="1"/>
                <w:sz w:val="20"/>
              </w:rPr>
              <w:t>z</w:t>
            </w:r>
            <w:r w:rsidRPr="009F1454">
              <w:rPr>
                <w:b/>
                <w:spacing w:val="15"/>
                <w:position w:val="1"/>
                <w:sz w:val="20"/>
              </w:rPr>
              <w:t xml:space="preserve"> </w:t>
            </w:r>
            <w:r w:rsidRPr="009F1454">
              <w:rPr>
                <w:b/>
                <w:position w:val="1"/>
                <w:sz w:val="20"/>
              </w:rPr>
              <w:t>(m)</w:t>
            </w:r>
          </w:p>
        </w:tc>
        <w:tc>
          <w:tcPr>
            <w:tcW w:w="1465" w:type="dxa"/>
          </w:tcPr>
          <w:p w14:paraId="7BE1358F" w14:textId="0364E43C" w:rsidR="00F03C25" w:rsidRPr="009F1454" w:rsidRDefault="00F03C25" w:rsidP="002C2525">
            <w:pPr>
              <w:spacing w:before="30" w:line="370" w:lineRule="auto"/>
              <w:ind w:right="11"/>
              <w:rPr>
                <w:b/>
                <w:sz w:val="20"/>
              </w:rPr>
            </w:pPr>
            <w:r w:rsidRPr="009F1454">
              <w:rPr>
                <w:b/>
                <w:w w:val="97"/>
                <w:position w:val="1"/>
                <w:sz w:val="20"/>
              </w:rPr>
              <w:t>θ</w:t>
            </w:r>
            <w:r w:rsidRPr="009F1454">
              <w:rPr>
                <w:b/>
                <w:w w:val="158"/>
                <w:position w:val="-2"/>
                <w:sz w:val="20"/>
              </w:rPr>
              <w:t>r</w:t>
            </w:r>
            <w:r w:rsidR="00907210">
              <w:rPr>
                <w:b/>
                <w:position w:val="-2"/>
                <w:sz w:val="20"/>
              </w:rPr>
              <w:t xml:space="preserve"> </w:t>
            </w:r>
            <w:r w:rsidRPr="009F1454">
              <w:rPr>
                <w:b/>
                <w:position w:val="1"/>
                <w:sz w:val="20"/>
              </w:rPr>
              <w:t>(</w:t>
            </w:r>
            <w:r w:rsidRPr="009F1454">
              <w:rPr>
                <w:b/>
                <w:position w:val="1"/>
                <w:sz w:val="20"/>
                <w:vertAlign w:val="superscript"/>
              </w:rPr>
              <w:t>m</w:t>
            </w:r>
            <w:r w:rsidR="0048434F">
              <w:rPr>
                <w:b/>
                <w:spacing w:val="13"/>
                <w:position w:val="8"/>
                <w:sz w:val="20"/>
                <w:vertAlign w:val="superscript"/>
              </w:rPr>
              <w:t>3</w:t>
            </w:r>
            <w:r w:rsidR="0048434F" w:rsidRPr="009F1454">
              <w:rPr>
                <w:b/>
                <w:w w:val="112"/>
                <w:position w:val="1"/>
                <w:sz w:val="20"/>
                <w:vertAlign w:val="superscript"/>
              </w:rPr>
              <w:t>m</w:t>
            </w:r>
            <w:r w:rsidR="0048434F">
              <w:rPr>
                <w:b/>
                <w:w w:val="112"/>
                <w:position w:val="1"/>
                <w:sz w:val="20"/>
                <w:vertAlign w:val="superscript"/>
              </w:rPr>
              <w:t>-3</w:t>
            </w:r>
            <w:r w:rsidRPr="009F1454">
              <w:rPr>
                <w:b/>
                <w:spacing w:val="-25"/>
                <w:position w:val="8"/>
                <w:sz w:val="20"/>
              </w:rPr>
              <w:t xml:space="preserve"> </w:t>
            </w:r>
            <w:r w:rsidRPr="009F1454">
              <w:rPr>
                <w:b/>
                <w:position w:val="1"/>
                <w:sz w:val="20"/>
              </w:rPr>
              <w:t>)</w:t>
            </w:r>
          </w:p>
        </w:tc>
        <w:tc>
          <w:tcPr>
            <w:tcW w:w="1465" w:type="dxa"/>
          </w:tcPr>
          <w:p w14:paraId="09D0B573" w14:textId="24929CF9" w:rsidR="00F03C25" w:rsidRPr="009F1454" w:rsidRDefault="00F03C25" w:rsidP="002C2525">
            <w:pPr>
              <w:spacing w:before="30" w:line="370" w:lineRule="auto"/>
              <w:ind w:right="11"/>
              <w:rPr>
                <w:b/>
                <w:sz w:val="20"/>
              </w:rPr>
            </w:pPr>
            <w:r w:rsidRPr="009F1454">
              <w:rPr>
                <w:b/>
                <w:w w:val="111"/>
                <w:position w:val="1"/>
                <w:sz w:val="20"/>
              </w:rPr>
              <w:t>θ</w:t>
            </w:r>
            <w:r w:rsidRPr="009F1454">
              <w:rPr>
                <w:b/>
                <w:w w:val="111"/>
                <w:position w:val="-2"/>
                <w:sz w:val="20"/>
              </w:rPr>
              <w:t>s</w:t>
            </w:r>
            <w:r w:rsidRPr="009F1454">
              <w:rPr>
                <w:b/>
                <w:spacing w:val="38"/>
                <w:w w:val="111"/>
                <w:position w:val="-2"/>
                <w:sz w:val="20"/>
              </w:rPr>
              <w:t xml:space="preserve"> </w:t>
            </w:r>
            <w:r w:rsidRPr="009F1454">
              <w:rPr>
                <w:b/>
                <w:position w:val="1"/>
                <w:sz w:val="20"/>
              </w:rPr>
              <w:t>(m</w:t>
            </w:r>
            <w:r w:rsidR="0048434F">
              <w:rPr>
                <w:b/>
                <w:position w:val="8"/>
                <w:sz w:val="20"/>
                <w:vertAlign w:val="superscript"/>
              </w:rPr>
              <w:t>3</w:t>
            </w:r>
            <w:r w:rsidRPr="009F1454">
              <w:rPr>
                <w:b/>
                <w:spacing w:val="13"/>
                <w:position w:val="8"/>
                <w:sz w:val="20"/>
              </w:rPr>
              <w:t xml:space="preserve"> </w:t>
            </w:r>
            <w:r w:rsidRPr="009F1454">
              <w:rPr>
                <w:b/>
                <w:w w:val="112"/>
                <w:position w:val="1"/>
                <w:sz w:val="20"/>
              </w:rPr>
              <w:t>m</w:t>
            </w:r>
            <w:r w:rsidR="0048434F">
              <w:rPr>
                <w:rFonts w:ascii="Segoe UI Symbol" w:eastAsia="Segoe UI Symbol" w:hAnsi="Segoe UI Symbol" w:cs="Segoe UI Symbol"/>
                <w:b/>
                <w:w w:val="130"/>
                <w:position w:val="8"/>
                <w:sz w:val="20"/>
                <w:vertAlign w:val="superscript"/>
              </w:rPr>
              <w:t>-3</w:t>
            </w:r>
            <w:r w:rsidRPr="009F1454">
              <w:rPr>
                <w:b/>
                <w:spacing w:val="-25"/>
                <w:position w:val="8"/>
                <w:sz w:val="20"/>
              </w:rPr>
              <w:t xml:space="preserve"> </w:t>
            </w:r>
            <w:r w:rsidRPr="009F1454">
              <w:rPr>
                <w:b/>
                <w:position w:val="1"/>
                <w:sz w:val="20"/>
              </w:rPr>
              <w:t>)</w:t>
            </w:r>
          </w:p>
        </w:tc>
        <w:tc>
          <w:tcPr>
            <w:tcW w:w="1465" w:type="dxa"/>
          </w:tcPr>
          <w:p w14:paraId="26CDB20E" w14:textId="1A64C351" w:rsidR="00F03C25" w:rsidRPr="009F1454" w:rsidRDefault="00F03C25" w:rsidP="002C2525">
            <w:pPr>
              <w:spacing w:before="30" w:line="370" w:lineRule="auto"/>
              <w:ind w:right="11"/>
              <w:rPr>
                <w:b/>
                <w:sz w:val="20"/>
              </w:rPr>
            </w:pPr>
            <w:r w:rsidRPr="009F1454">
              <w:rPr>
                <w:b/>
                <w:position w:val="1"/>
                <w:sz w:val="20"/>
              </w:rPr>
              <w:t>n</w:t>
            </w:r>
            <w:r w:rsidRPr="009F1454">
              <w:rPr>
                <w:b/>
                <w:spacing w:val="26"/>
                <w:position w:val="1"/>
                <w:sz w:val="20"/>
              </w:rPr>
              <w:t xml:space="preserve"> </w:t>
            </w:r>
            <w:r w:rsidRPr="009F1454">
              <w:rPr>
                <w:b/>
                <w:position w:val="1"/>
                <w:sz w:val="20"/>
              </w:rPr>
              <w:t>(-)</w:t>
            </w:r>
          </w:p>
        </w:tc>
        <w:tc>
          <w:tcPr>
            <w:tcW w:w="1465" w:type="dxa"/>
          </w:tcPr>
          <w:p w14:paraId="3C347C2F" w14:textId="0307E262" w:rsidR="00F03C25" w:rsidRPr="009F1454" w:rsidRDefault="00F03C25" w:rsidP="002C2525">
            <w:pPr>
              <w:spacing w:before="30" w:line="370" w:lineRule="auto"/>
              <w:ind w:right="11"/>
              <w:rPr>
                <w:b/>
                <w:sz w:val="20"/>
              </w:rPr>
            </w:pPr>
            <w:r w:rsidRPr="009F1454">
              <w:rPr>
                <w:b/>
                <w:position w:val="1"/>
                <w:sz w:val="20"/>
              </w:rPr>
              <w:t>α</w:t>
            </w:r>
            <w:r w:rsidRPr="009F1454">
              <w:rPr>
                <w:b/>
                <w:spacing w:val="39"/>
                <w:position w:val="1"/>
                <w:sz w:val="20"/>
              </w:rPr>
              <w:t xml:space="preserve"> </w:t>
            </w:r>
            <w:r w:rsidRPr="009F1454">
              <w:rPr>
                <w:b/>
                <w:position w:val="1"/>
                <w:sz w:val="20"/>
              </w:rPr>
              <w:t>(-)</w:t>
            </w:r>
          </w:p>
        </w:tc>
        <w:tc>
          <w:tcPr>
            <w:tcW w:w="1465" w:type="dxa"/>
          </w:tcPr>
          <w:p w14:paraId="448CDA49" w14:textId="29A17A49" w:rsidR="00F03C25" w:rsidRPr="009F1454" w:rsidRDefault="00F03C25" w:rsidP="002C2525">
            <w:pPr>
              <w:spacing w:before="30" w:line="370" w:lineRule="auto"/>
              <w:ind w:right="11"/>
              <w:rPr>
                <w:b/>
                <w:sz w:val="20"/>
              </w:rPr>
            </w:pPr>
            <w:r w:rsidRPr="009F1454">
              <w:rPr>
                <w:b/>
                <w:position w:val="1"/>
                <w:sz w:val="20"/>
              </w:rPr>
              <w:t>BD</w:t>
            </w:r>
            <w:r w:rsidRPr="009F1454">
              <w:rPr>
                <w:b/>
                <w:spacing w:val="31"/>
                <w:position w:val="1"/>
                <w:sz w:val="20"/>
              </w:rPr>
              <w:t xml:space="preserve"> </w:t>
            </w:r>
            <w:r w:rsidRPr="009F1454">
              <w:rPr>
                <w:b/>
                <w:w w:val="116"/>
                <w:position w:val="1"/>
                <w:sz w:val="20"/>
              </w:rPr>
              <w:t>(</w:t>
            </w:r>
            <w:r w:rsidRPr="009F1454">
              <w:rPr>
                <w:b/>
                <w:spacing w:val="7"/>
                <w:w w:val="94"/>
                <w:position w:val="1"/>
                <w:sz w:val="20"/>
              </w:rPr>
              <w:t>g</w:t>
            </w:r>
            <w:r w:rsidR="0048434F" w:rsidRPr="00D77937">
              <w:rPr>
                <w:b/>
                <w:w w:val="107"/>
                <w:position w:val="1"/>
                <w:sz w:val="20"/>
              </w:rPr>
              <w:t>.cm</w:t>
            </w:r>
            <w:r w:rsidR="0048434F">
              <w:rPr>
                <w:b/>
                <w:w w:val="107"/>
                <w:position w:val="1"/>
                <w:sz w:val="20"/>
                <w:vertAlign w:val="superscript"/>
              </w:rPr>
              <w:t>-3</w:t>
            </w:r>
            <w:r w:rsidRPr="009F1454">
              <w:rPr>
                <w:b/>
                <w:spacing w:val="-25"/>
                <w:position w:val="8"/>
                <w:sz w:val="20"/>
              </w:rPr>
              <w:t xml:space="preserve"> </w:t>
            </w:r>
            <w:r w:rsidRPr="009F1454">
              <w:rPr>
                <w:b/>
                <w:w w:val="116"/>
                <w:position w:val="1"/>
                <w:sz w:val="20"/>
              </w:rPr>
              <w:t>)</w:t>
            </w:r>
          </w:p>
        </w:tc>
      </w:tr>
      <w:tr w:rsidR="00F03C25" w14:paraId="4E8B097A" w14:textId="77777777" w:rsidTr="00895C93">
        <w:tc>
          <w:tcPr>
            <w:tcW w:w="1465" w:type="dxa"/>
          </w:tcPr>
          <w:p w14:paraId="6FDF8B9E" w14:textId="572B31AC" w:rsidR="00F03C25" w:rsidRPr="009F1454" w:rsidRDefault="00F03C25" w:rsidP="002C2525">
            <w:pPr>
              <w:spacing w:before="30" w:line="370" w:lineRule="auto"/>
              <w:ind w:right="11"/>
              <w:rPr>
                <w:sz w:val="20"/>
              </w:rPr>
            </w:pPr>
            <w:r w:rsidRPr="009F1454">
              <w:rPr>
                <w:sz w:val="20"/>
              </w:rPr>
              <w:lastRenderedPageBreak/>
              <w:t>0-0.30</w:t>
            </w:r>
          </w:p>
        </w:tc>
        <w:tc>
          <w:tcPr>
            <w:tcW w:w="1465" w:type="dxa"/>
          </w:tcPr>
          <w:p w14:paraId="6DFC22EF" w14:textId="4D369688" w:rsidR="00F03C25" w:rsidRPr="009F1454" w:rsidRDefault="00F03C25" w:rsidP="002C2525">
            <w:pPr>
              <w:spacing w:before="30" w:line="370" w:lineRule="auto"/>
              <w:ind w:right="11"/>
              <w:rPr>
                <w:sz w:val="20"/>
              </w:rPr>
            </w:pPr>
            <w:r w:rsidRPr="009F1454">
              <w:rPr>
                <w:sz w:val="20"/>
              </w:rPr>
              <w:t>0 (-)</w:t>
            </w:r>
          </w:p>
        </w:tc>
        <w:tc>
          <w:tcPr>
            <w:tcW w:w="1465" w:type="dxa"/>
          </w:tcPr>
          <w:p w14:paraId="7CD51272" w14:textId="7E600186" w:rsidR="00F03C25" w:rsidRPr="009F1454" w:rsidRDefault="00F03C25" w:rsidP="002C2525">
            <w:pPr>
              <w:spacing w:before="30" w:line="370" w:lineRule="auto"/>
              <w:ind w:right="11"/>
              <w:rPr>
                <w:sz w:val="20"/>
              </w:rPr>
            </w:pPr>
            <w:r w:rsidRPr="009F1454">
              <w:rPr>
                <w:sz w:val="20"/>
              </w:rPr>
              <w:t>0.39</w:t>
            </w:r>
            <w:r w:rsidRPr="009F1454">
              <w:rPr>
                <w:spacing w:val="20"/>
                <w:sz w:val="20"/>
              </w:rPr>
              <w:t xml:space="preserve"> </w:t>
            </w:r>
            <w:r w:rsidRPr="009F1454">
              <w:rPr>
                <w:sz w:val="20"/>
              </w:rPr>
              <w:t>(0.018)</w:t>
            </w:r>
          </w:p>
        </w:tc>
        <w:tc>
          <w:tcPr>
            <w:tcW w:w="1465" w:type="dxa"/>
          </w:tcPr>
          <w:p w14:paraId="1531A7B6" w14:textId="2925FB61" w:rsidR="00F03C25" w:rsidRPr="009F1454" w:rsidRDefault="00F03C25" w:rsidP="002C2525">
            <w:pPr>
              <w:spacing w:before="30" w:line="370" w:lineRule="auto"/>
              <w:ind w:right="11"/>
              <w:rPr>
                <w:sz w:val="20"/>
              </w:rPr>
            </w:pPr>
            <w:r w:rsidRPr="009F1454">
              <w:rPr>
                <w:sz w:val="20"/>
              </w:rPr>
              <w:t>1.41</w:t>
            </w:r>
            <w:r w:rsidRPr="009F1454">
              <w:rPr>
                <w:spacing w:val="20"/>
                <w:sz w:val="20"/>
              </w:rPr>
              <w:t xml:space="preserve"> </w:t>
            </w:r>
            <w:r w:rsidRPr="009F1454">
              <w:rPr>
                <w:sz w:val="20"/>
              </w:rPr>
              <w:t>(0.08)</w:t>
            </w:r>
          </w:p>
        </w:tc>
        <w:tc>
          <w:tcPr>
            <w:tcW w:w="1465" w:type="dxa"/>
          </w:tcPr>
          <w:p w14:paraId="2CFBB42E" w14:textId="170DB691" w:rsidR="00F03C25" w:rsidRPr="009F1454" w:rsidRDefault="00F03C25" w:rsidP="002C2525">
            <w:pPr>
              <w:spacing w:before="30" w:line="370" w:lineRule="auto"/>
              <w:ind w:right="11"/>
              <w:rPr>
                <w:sz w:val="20"/>
              </w:rPr>
            </w:pPr>
            <w:r w:rsidRPr="009F1454">
              <w:rPr>
                <w:sz w:val="20"/>
              </w:rPr>
              <w:t>0.00995</w:t>
            </w:r>
            <w:r w:rsidRPr="009F1454">
              <w:rPr>
                <w:spacing w:val="17"/>
                <w:sz w:val="20"/>
              </w:rPr>
              <w:t xml:space="preserve"> </w:t>
            </w:r>
            <w:r w:rsidRPr="009F1454">
              <w:rPr>
                <w:sz w:val="20"/>
              </w:rPr>
              <w:t>(0.005)</w:t>
            </w:r>
          </w:p>
        </w:tc>
        <w:tc>
          <w:tcPr>
            <w:tcW w:w="1465" w:type="dxa"/>
          </w:tcPr>
          <w:p w14:paraId="4F3C11FD" w14:textId="598E8FFC" w:rsidR="00F03C25" w:rsidRPr="009F1454" w:rsidRDefault="00F03C25" w:rsidP="002C2525">
            <w:pPr>
              <w:spacing w:before="30" w:line="370" w:lineRule="auto"/>
              <w:ind w:right="11"/>
              <w:rPr>
                <w:sz w:val="20"/>
              </w:rPr>
            </w:pPr>
            <w:r w:rsidRPr="009F1454">
              <w:rPr>
                <w:sz w:val="20"/>
              </w:rPr>
              <w:t>1.56</w:t>
            </w:r>
            <w:r w:rsidRPr="009F1454">
              <w:rPr>
                <w:spacing w:val="20"/>
                <w:sz w:val="20"/>
              </w:rPr>
              <w:t xml:space="preserve"> </w:t>
            </w:r>
            <w:r w:rsidRPr="009F1454">
              <w:rPr>
                <w:w w:val="104"/>
                <w:sz w:val="20"/>
              </w:rPr>
              <w:t>(0.032)</w:t>
            </w:r>
          </w:p>
        </w:tc>
      </w:tr>
    </w:tbl>
    <w:p w14:paraId="624ED3CB" w14:textId="449FD05D" w:rsidR="00584A40" w:rsidRDefault="00895C93" w:rsidP="009F1454">
      <w:pPr>
        <w:ind w:right="11"/>
        <w:rPr>
          <w:w w:val="115"/>
          <w:sz w:val="16"/>
          <w:szCs w:val="16"/>
        </w:rPr>
      </w:pPr>
      <w:r>
        <w:rPr>
          <w:spacing w:val="-16"/>
          <w:w w:val="116"/>
          <w:sz w:val="16"/>
          <w:szCs w:val="16"/>
        </w:rPr>
        <w:t>T</w:t>
      </w:r>
      <w:r>
        <w:rPr>
          <w:w w:val="116"/>
          <w:sz w:val="16"/>
          <w:szCs w:val="16"/>
        </w:rPr>
        <w:t>able</w:t>
      </w:r>
      <w:r>
        <w:rPr>
          <w:spacing w:val="1"/>
          <w:w w:val="116"/>
          <w:sz w:val="16"/>
          <w:szCs w:val="16"/>
        </w:rPr>
        <w:t xml:space="preserve"> </w:t>
      </w:r>
      <w:r>
        <w:rPr>
          <w:sz w:val="16"/>
          <w:szCs w:val="16"/>
        </w:rPr>
        <w:t>2:</w:t>
      </w:r>
      <w:r>
        <w:rPr>
          <w:spacing w:val="35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A</w:t>
      </w:r>
      <w:r>
        <w:rPr>
          <w:spacing w:val="-5"/>
          <w:w w:val="114"/>
          <w:sz w:val="16"/>
          <w:szCs w:val="16"/>
        </w:rPr>
        <w:t>v</w:t>
      </w:r>
      <w:r>
        <w:rPr>
          <w:w w:val="114"/>
          <w:sz w:val="16"/>
          <w:szCs w:val="16"/>
        </w:rPr>
        <w:t>erage</w:t>
      </w:r>
      <w:r>
        <w:rPr>
          <w:spacing w:val="-20"/>
          <w:w w:val="114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(and</w:t>
      </w:r>
      <w:r>
        <w:rPr>
          <w:spacing w:val="13"/>
          <w:w w:val="114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standard</w:t>
      </w:r>
      <w:r>
        <w:rPr>
          <w:spacing w:val="31"/>
          <w:w w:val="114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deviation)</w:t>
      </w:r>
      <w:r>
        <w:rPr>
          <w:spacing w:val="5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7"/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fitted</w:t>
      </w:r>
      <w:r>
        <w:rPr>
          <w:spacing w:val="1"/>
          <w:w w:val="116"/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parameters</w:t>
      </w:r>
      <w:r>
        <w:rPr>
          <w:spacing w:val="-1"/>
          <w:w w:val="116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-9"/>
          <w:sz w:val="16"/>
          <w:szCs w:val="16"/>
        </w:rPr>
        <w:t>v</w:t>
      </w:r>
      <w:r>
        <w:rPr>
          <w:sz w:val="16"/>
          <w:szCs w:val="16"/>
        </w:rPr>
        <w:t>an</w:t>
      </w:r>
      <w:r>
        <w:rPr>
          <w:spacing w:val="40"/>
          <w:sz w:val="16"/>
          <w:szCs w:val="16"/>
        </w:rPr>
        <w:t xml:space="preserve"> </w:t>
      </w:r>
      <w:proofErr w:type="spellStart"/>
      <w:r>
        <w:rPr>
          <w:w w:val="115"/>
          <w:sz w:val="16"/>
          <w:szCs w:val="16"/>
        </w:rPr>
        <w:t>Ge</w:t>
      </w:r>
      <w:r>
        <w:rPr>
          <w:spacing w:val="-5"/>
          <w:w w:val="115"/>
          <w:sz w:val="16"/>
          <w:szCs w:val="16"/>
        </w:rPr>
        <w:t>n</w:t>
      </w:r>
      <w:r>
        <w:rPr>
          <w:w w:val="115"/>
          <w:sz w:val="16"/>
          <w:szCs w:val="16"/>
        </w:rPr>
        <w:t>u</w:t>
      </w:r>
      <w:r>
        <w:rPr>
          <w:spacing w:val="-6"/>
          <w:w w:val="115"/>
          <w:sz w:val="16"/>
          <w:szCs w:val="16"/>
        </w:rPr>
        <w:t>ch</w:t>
      </w:r>
      <w:r>
        <w:rPr>
          <w:w w:val="115"/>
          <w:sz w:val="16"/>
          <w:szCs w:val="16"/>
        </w:rPr>
        <w:t>ten</w:t>
      </w:r>
      <w:proofErr w:type="spellEnd"/>
      <w:r>
        <w:rPr>
          <w:spacing w:val="1"/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 xml:space="preserve">equation </w:t>
      </w:r>
      <w:r>
        <w:rPr>
          <w:sz w:val="16"/>
          <w:szCs w:val="16"/>
        </w:rPr>
        <w:t xml:space="preserve">and bulk </w:t>
      </w:r>
      <w:r>
        <w:rPr>
          <w:w w:val="115"/>
          <w:sz w:val="16"/>
          <w:szCs w:val="16"/>
        </w:rPr>
        <w:t>densi</w:t>
      </w:r>
      <w:r>
        <w:rPr>
          <w:spacing w:val="-5"/>
          <w:w w:val="115"/>
          <w:sz w:val="16"/>
          <w:szCs w:val="16"/>
        </w:rPr>
        <w:t>t</w:t>
      </w:r>
      <w:r>
        <w:rPr>
          <w:w w:val="115"/>
          <w:sz w:val="16"/>
          <w:szCs w:val="16"/>
        </w:rPr>
        <w:t>y</w:t>
      </w:r>
      <w:r>
        <w:rPr>
          <w:spacing w:val="12"/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(BD).</w:t>
      </w:r>
    </w:p>
    <w:p w14:paraId="5F8D23B5" w14:textId="77777777" w:rsidR="00895C93" w:rsidRDefault="00895C93" w:rsidP="009F1454">
      <w:pPr>
        <w:ind w:right="11"/>
      </w:pPr>
    </w:p>
    <w:p w14:paraId="0DA28EF4" w14:textId="547B25B9" w:rsidR="002847E7" w:rsidRPr="009F1454" w:rsidRDefault="00805A11" w:rsidP="002C2525">
      <w:pPr>
        <w:spacing w:before="22" w:line="356" w:lineRule="auto"/>
        <w:ind w:right="11" w:firstLine="284"/>
        <w:jc w:val="both"/>
      </w:pPr>
      <w:r w:rsidRPr="00584A40">
        <w:t>F</w:t>
      </w:r>
      <w:r>
        <w:t>or</w:t>
      </w:r>
      <w:r w:rsidR="00907210">
        <w:t xml:space="preserve"> </w:t>
      </w:r>
      <w:r>
        <w:t>ea</w:t>
      </w:r>
      <w:r w:rsidRPr="00584A40">
        <w:t>c</w:t>
      </w:r>
      <w:r>
        <w:t>h</w:t>
      </w:r>
      <w:r w:rsidR="00907210">
        <w:t xml:space="preserve"> </w:t>
      </w:r>
      <w:r>
        <w:t>sample,</w:t>
      </w:r>
      <w:r w:rsidR="00907210">
        <w:t xml:space="preserve"> </w:t>
      </w:r>
      <w:r>
        <w:t>the</w:t>
      </w:r>
      <w:r w:rsidR="00907210">
        <w:t xml:space="preserve"> </w:t>
      </w:r>
      <w:r w:rsidRPr="00584A40">
        <w:t>w</w:t>
      </w:r>
      <w:r>
        <w:t>ater</w:t>
      </w:r>
      <w:r w:rsidR="00907210">
        <w:t xml:space="preserve"> </w:t>
      </w:r>
      <w:r w:rsidRPr="00584A40">
        <w:t xml:space="preserve">retention </w:t>
      </w:r>
      <w:r>
        <w:t>cur</w:t>
      </w:r>
      <w:r w:rsidRPr="00584A40">
        <w:t>v</w:t>
      </w:r>
      <w:r>
        <w:t>e</w:t>
      </w:r>
      <w:r w:rsidR="00907210">
        <w:t xml:space="preserve"> </w:t>
      </w:r>
      <w:r w:rsidRPr="00584A40">
        <w:t>w</w:t>
      </w:r>
      <w:r>
        <w:t>as</w:t>
      </w:r>
      <w:r w:rsidR="00907210">
        <w:t xml:space="preserve"> </w:t>
      </w:r>
      <w:r w:rsidRPr="00584A40">
        <w:t>determined b</w:t>
      </w:r>
      <w:r>
        <w:t>y</w:t>
      </w:r>
      <w:r w:rsidR="00907210">
        <w:t xml:space="preserve"> </w:t>
      </w:r>
      <w:r w:rsidRPr="00584A40">
        <w:t>fitting</w:t>
      </w:r>
      <w:r w:rsidR="00584A40">
        <w:t xml:space="preserve"> </w:t>
      </w:r>
      <w:r>
        <w:t>the</w:t>
      </w:r>
      <w:r w:rsidR="00907210">
        <w:t xml:space="preserve"> </w:t>
      </w:r>
      <w:proofErr w:type="spellStart"/>
      <w:r>
        <w:t>Mualem</w:t>
      </w:r>
      <w:proofErr w:type="spellEnd"/>
      <w:r>
        <w:t>-</w:t>
      </w:r>
      <w:r w:rsidRPr="00584A40">
        <w:t>V</w:t>
      </w:r>
      <w:r>
        <w:t>an</w:t>
      </w:r>
      <w:r w:rsidR="00907210">
        <w:t xml:space="preserve"> </w:t>
      </w:r>
      <w:proofErr w:type="spellStart"/>
      <w:r w:rsidRPr="00584A40">
        <w:t>Genuchten</w:t>
      </w:r>
      <w:proofErr w:type="spellEnd"/>
      <w:r w:rsidRPr="00584A40">
        <w:t xml:space="preserve"> </w:t>
      </w:r>
      <w:r>
        <w:t>equation</w:t>
      </w:r>
      <w:r w:rsidR="00907210">
        <w:t xml:space="preserve"> </w:t>
      </w:r>
      <w:r>
        <w:t>(</w:t>
      </w:r>
      <w:r w:rsidRPr="00584A40">
        <w:t>V</w:t>
      </w:r>
      <w:r>
        <w:t>an</w:t>
      </w:r>
      <w:r w:rsidR="00907210">
        <w:t xml:space="preserve"> </w:t>
      </w:r>
      <w:proofErr w:type="spellStart"/>
      <w:r w:rsidRPr="00584A40">
        <w:t>Genuchten</w:t>
      </w:r>
      <w:proofErr w:type="spellEnd"/>
      <w:r w:rsidR="00CB7C7F">
        <w:t>,</w:t>
      </w:r>
      <w:r w:rsidRPr="00584A40">
        <w:t xml:space="preserve"> </w:t>
      </w:r>
      <w:r>
        <w:t>1980)</w:t>
      </w:r>
      <w:r w:rsidRPr="00584A40">
        <w:t xml:space="preserve"> </w:t>
      </w:r>
      <w:r>
        <w:t>using</w:t>
      </w:r>
      <w:r w:rsidRPr="00584A40">
        <w:t xml:space="preserve"> </w:t>
      </w:r>
      <w:r>
        <w:t>the</w:t>
      </w:r>
      <w:r w:rsidR="00907210">
        <w:t xml:space="preserve"> </w:t>
      </w:r>
      <w:r w:rsidRPr="00584A40">
        <w:t xml:space="preserve">RETC </w:t>
      </w:r>
      <w:r>
        <w:t>sof</w:t>
      </w:r>
      <w:r w:rsidRPr="00584A40">
        <w:t>tw</w:t>
      </w:r>
      <w:r>
        <w:t>are</w:t>
      </w:r>
      <w:r w:rsidR="00907210">
        <w:t xml:space="preserve"> </w:t>
      </w:r>
      <w:r>
        <w:t>pa</w:t>
      </w:r>
      <w:r w:rsidRPr="00584A40">
        <w:t>ck</w:t>
      </w:r>
      <w:r>
        <w:t>age</w:t>
      </w:r>
      <w:r w:rsidR="00907210">
        <w:t xml:space="preserve"> </w:t>
      </w:r>
      <w:r>
        <w:t>(</w:t>
      </w:r>
      <w:r w:rsidRPr="00584A40">
        <w:t>V</w:t>
      </w:r>
      <w:r>
        <w:t>an</w:t>
      </w:r>
      <w:r w:rsidR="00907210">
        <w:t xml:space="preserve"> </w:t>
      </w:r>
      <w:proofErr w:type="spellStart"/>
      <w:r w:rsidRPr="00584A40">
        <w:t>Genuchten</w:t>
      </w:r>
      <w:proofErr w:type="spellEnd"/>
      <w:r w:rsidRPr="00584A40">
        <w:t xml:space="preserve"> </w:t>
      </w:r>
      <w:r>
        <w:t>et</w:t>
      </w:r>
      <w:r w:rsidR="00907210">
        <w:t xml:space="preserve"> </w:t>
      </w:r>
      <w:r>
        <w:t>al.,</w:t>
      </w:r>
      <w:r w:rsidR="00907210">
        <w:t xml:space="preserve"> </w:t>
      </w:r>
      <w:r>
        <w:t>1991).</w:t>
      </w:r>
      <w:r w:rsidR="00907210">
        <w:t xml:space="preserve"> </w:t>
      </w:r>
      <w:r w:rsidRPr="00584A40">
        <w:t>T</w:t>
      </w:r>
      <w:r>
        <w:t>able</w:t>
      </w:r>
      <w:r w:rsidR="00907210">
        <w:t xml:space="preserve"> </w:t>
      </w:r>
      <w:r>
        <w:t>2</w:t>
      </w:r>
      <w:r w:rsidRPr="00584A40">
        <w:t xml:space="preserve"> </w:t>
      </w:r>
      <w:r>
        <w:t>sh</w:t>
      </w:r>
      <w:r w:rsidRPr="00584A40">
        <w:t>o</w:t>
      </w:r>
      <w:r>
        <w:t>ws</w:t>
      </w:r>
      <w:r w:rsidRPr="00584A40">
        <w:t xml:space="preserve"> </w:t>
      </w:r>
      <w:r>
        <w:t>the</w:t>
      </w:r>
      <w:r w:rsidR="00907210">
        <w:t xml:space="preserve"> </w:t>
      </w:r>
      <w:r>
        <w:t>set</w:t>
      </w:r>
      <w:r w:rsidR="00907210">
        <w:t xml:space="preserve"> </w:t>
      </w:r>
      <w:r>
        <w:t>of</w:t>
      </w:r>
      <w:r w:rsidRPr="00584A40">
        <w:t xml:space="preserve"> parameters obtained b</w:t>
      </w:r>
      <w:r>
        <w:t>y</w:t>
      </w:r>
      <w:r w:rsidRPr="00584A40">
        <w:t xml:space="preserve"> av</w:t>
      </w:r>
      <w:r>
        <w:t>eraging</w:t>
      </w:r>
      <w:r w:rsidR="00907210">
        <w:t xml:space="preserve"> </w:t>
      </w:r>
      <w:r>
        <w:t>the</w:t>
      </w:r>
      <w:r w:rsidR="00907210">
        <w:t xml:space="preserve"> </w:t>
      </w:r>
      <w:r w:rsidRPr="00584A40">
        <w:t xml:space="preserve">parameters </w:t>
      </w:r>
      <w:r>
        <w:t>fitted</w:t>
      </w:r>
      <w:r w:rsidR="00907210">
        <w:t xml:space="preserve"> </w:t>
      </w:r>
      <w:r>
        <w:t>to</w:t>
      </w:r>
      <w:r w:rsidRPr="00584A40">
        <w:t xml:space="preserve"> </w:t>
      </w:r>
      <w:r>
        <w:t>the</w:t>
      </w:r>
      <w:r w:rsidR="00907210">
        <w:t xml:space="preserve"> </w:t>
      </w:r>
      <w:r>
        <w:t>data</w:t>
      </w:r>
      <w:r w:rsidR="00907210">
        <w:t xml:space="preserve"> </w:t>
      </w:r>
      <w:r>
        <w:t>of</w:t>
      </w:r>
      <w:r w:rsidRPr="00584A40">
        <w:t xml:space="preserve"> </w:t>
      </w:r>
      <w:r>
        <w:t>ea</w:t>
      </w:r>
      <w:r w:rsidRPr="00584A40">
        <w:t>c</w:t>
      </w:r>
      <w:r>
        <w:t>h</w:t>
      </w:r>
      <w:r w:rsidRPr="00584A40">
        <w:t xml:space="preserve"> </w:t>
      </w:r>
      <w:r>
        <w:t>soil sample.</w:t>
      </w:r>
      <w:r w:rsidR="00907210">
        <w:t xml:space="preserve"> </w:t>
      </w:r>
      <w:r>
        <w:t>The</w:t>
      </w:r>
      <w:r w:rsidR="00907210">
        <w:t xml:space="preserve"> </w:t>
      </w:r>
      <w:r w:rsidRPr="00584A40">
        <w:t xml:space="preserve">retention </w:t>
      </w:r>
      <w:r>
        <w:t>cur</w:t>
      </w:r>
      <w:r w:rsidRPr="00584A40">
        <w:t>v</w:t>
      </w:r>
      <w:r>
        <w:t>e</w:t>
      </w:r>
      <w:r w:rsidRPr="00584A40">
        <w:t xml:space="preserve"> w</w:t>
      </w:r>
      <w:r>
        <w:t>as</w:t>
      </w:r>
      <w:r w:rsidRPr="00584A40">
        <w:t xml:space="preserve"> </w:t>
      </w:r>
      <w:r>
        <w:t>used</w:t>
      </w:r>
      <w:r w:rsidRPr="00584A40">
        <w:t xml:space="preserve"> </w:t>
      </w:r>
      <w:r>
        <w:t>to</w:t>
      </w:r>
      <w:r w:rsidRPr="00584A40">
        <w:t xml:space="preserve"> </w:t>
      </w:r>
      <w:r>
        <w:t>co</w:t>
      </w:r>
      <w:r w:rsidRPr="00584A40">
        <w:t>nv</w:t>
      </w:r>
      <w:r>
        <w:t>ert</w:t>
      </w:r>
      <w:r w:rsidR="00907210">
        <w:t xml:space="preserve"> </w:t>
      </w:r>
      <w:r>
        <w:t>the</w:t>
      </w:r>
      <w:r w:rsidR="00907210">
        <w:t xml:space="preserve"> </w:t>
      </w:r>
      <w:r>
        <w:t>soil</w:t>
      </w:r>
      <w:r w:rsidRPr="00584A40">
        <w:t xml:space="preserve"> w</w:t>
      </w:r>
      <w:r>
        <w:t>ater</w:t>
      </w:r>
      <w:r w:rsidR="00907210">
        <w:t xml:space="preserve"> </w:t>
      </w:r>
      <w:r w:rsidRPr="00584A40">
        <w:t xml:space="preserve">potential measurements </w:t>
      </w:r>
      <w:r>
        <w:t>of</w:t>
      </w:r>
      <w:r w:rsidRPr="00584A40">
        <w:t xml:space="preserve"> </w:t>
      </w:r>
      <w:r>
        <w:t>the</w:t>
      </w:r>
      <w:r w:rsidR="00907210">
        <w:t xml:space="preserve"> </w:t>
      </w:r>
      <w:r w:rsidRPr="00584A40">
        <w:t xml:space="preserve">watermark </w:t>
      </w:r>
      <w:r>
        <w:t>sensors</w:t>
      </w:r>
      <w:r w:rsidRPr="00584A40">
        <w:t xml:space="preserve"> </w:t>
      </w:r>
      <w:r>
        <w:t>to</w:t>
      </w:r>
      <w:r w:rsidRPr="00584A40">
        <w:t xml:space="preserve"> </w:t>
      </w:r>
      <w:r>
        <w:t>soil</w:t>
      </w:r>
      <w:r w:rsidRPr="00584A40">
        <w:t xml:space="preserve"> </w:t>
      </w:r>
      <w:r>
        <w:t>moisture</w:t>
      </w:r>
      <w:r w:rsidR="00907210">
        <w:t xml:space="preserve"> </w:t>
      </w:r>
      <w:r>
        <w:t>using</w:t>
      </w:r>
      <w:r w:rsidRPr="00584A40">
        <w:t xml:space="preserve"> </w:t>
      </w:r>
      <w:r>
        <w:t>the</w:t>
      </w:r>
      <w:r w:rsidR="00907210">
        <w:t xml:space="preserve"> </w:t>
      </w:r>
      <w:r w:rsidRPr="00584A40">
        <w:t>V</w:t>
      </w:r>
      <w:r>
        <w:t>an</w:t>
      </w:r>
      <w:r w:rsidRPr="00584A40">
        <w:t xml:space="preserve"> </w:t>
      </w:r>
      <w:proofErr w:type="spellStart"/>
      <w:r w:rsidRPr="00584A40">
        <w:t>Genuchten</w:t>
      </w:r>
      <w:proofErr w:type="spellEnd"/>
      <w:r w:rsidR="00584A40">
        <w:t xml:space="preserve"> </w:t>
      </w:r>
      <w:r>
        <w:t>equation</w:t>
      </w:r>
      <w:r w:rsidR="00907210">
        <w:t xml:space="preserve"> </w:t>
      </w:r>
      <w:r>
        <w:t>(</w:t>
      </w:r>
      <w:r w:rsidRPr="00584A40">
        <w:t>V</w:t>
      </w:r>
      <w:r>
        <w:t>an</w:t>
      </w:r>
      <w:r w:rsidR="00907210">
        <w:t xml:space="preserve"> </w:t>
      </w:r>
      <w:proofErr w:type="spellStart"/>
      <w:r w:rsidRPr="00584A40">
        <w:t>Genuchten</w:t>
      </w:r>
      <w:proofErr w:type="spellEnd"/>
      <w:r w:rsidRPr="00584A40">
        <w:t>,</w:t>
      </w:r>
      <w:r w:rsidR="00907210">
        <w:t xml:space="preserve"> </w:t>
      </w:r>
      <w:r w:rsidRPr="00584A40">
        <w:t>1980):</w:t>
      </w:r>
    </w:p>
    <w:p w14:paraId="5ECD64DD" w14:textId="475AE70C" w:rsidR="002302A3" w:rsidRPr="00E57288" w:rsidRDefault="00C01773" w:rsidP="00E57288">
      <w:pPr>
        <w:pStyle w:val="Caption"/>
        <w:jc w:val="center"/>
      </w:pPr>
      <m:oMath>
        <m:r>
          <w:rPr>
            <w:rFonts w:ascii="Cambria Math" w:hAnsi="Cambria Math"/>
            <w:color w:val="auto"/>
            <w:sz w:val="22"/>
            <w:szCs w:val="22"/>
          </w:rPr>
          <m:t>θ(h)</m:t>
        </m:r>
        <m:r>
          <w:rPr>
            <w:rFonts w:ascii="Cambria Math" w:eastAsia="Cambria" w:hAnsi="Cambria Math" w:cs="Cambria"/>
            <w:color w:val="auto"/>
            <w:sz w:val="22"/>
            <w:szCs w:val="22"/>
          </w:rPr>
          <m:t>=</m:t>
        </m:r>
        <m:sSub>
          <m:sSubPr>
            <m:ctrlPr>
              <w:rPr>
                <w:rFonts w:ascii="Cambria Math" w:eastAsia="Cambria" w:hAnsi="Cambria Math" w:cs="Cambria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eastAsia="Cambria" w:hAnsi="Cambria Math" w:cs="Cambria"/>
                <w:color w:val="auto"/>
                <w:sz w:val="22"/>
                <w:szCs w:val="22"/>
              </w:rPr>
              <m:t>θ</m:t>
            </m:r>
          </m:e>
          <m:sub>
            <m:r>
              <w:rPr>
                <w:rFonts w:ascii="Cambria Math" w:eastAsia="Cambria" w:hAnsi="Cambria Math" w:cs="Cambria"/>
                <w:color w:val="auto"/>
                <w:sz w:val="22"/>
                <w:szCs w:val="22"/>
              </w:rPr>
              <m:t>r</m:t>
            </m:r>
          </m:sub>
        </m:sSub>
        <m:r>
          <w:rPr>
            <w:rFonts w:ascii="Cambria Math" w:eastAsia="Cambria" w:hAnsi="Cambria Math" w:cs="Cambria"/>
            <w:color w:val="auto"/>
            <w:sz w:val="22"/>
            <w:szCs w:val="22"/>
          </w:rPr>
          <m:t>+</m:t>
        </m:r>
        <m:f>
          <m:fPr>
            <m:ctrlPr>
              <w:rPr>
                <w:rFonts w:ascii="Cambria Math" w:eastAsia="Cambria" w:hAnsi="Cambria Math" w:cs="Cambria"/>
                <w:color w:val="auto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eastAsia="Cambria" w:hAnsi="Cambria Math" w:cs="Cambria"/>
                    <w:color w:val="auto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eastAsia="Cambria" w:hAnsi="Cambria Math" w:cs="Cambria"/>
                    <w:color w:val="auto"/>
                    <w:sz w:val="22"/>
                    <w:szCs w:val="22"/>
                  </w:rPr>
                  <m:t>θ</m:t>
                </m:r>
              </m:e>
              <m:sub>
                <m:r>
                  <w:rPr>
                    <w:rFonts w:ascii="Cambria Math" w:eastAsia="Cambria" w:hAnsi="Cambria Math" w:cs="Cambria"/>
                    <w:color w:val="auto"/>
                    <w:sz w:val="22"/>
                    <w:szCs w:val="22"/>
                  </w:rPr>
                  <m:t>r</m:t>
                </m:r>
              </m:sub>
            </m:sSub>
            <m:r>
              <w:rPr>
                <w:rFonts w:ascii="Cambria Math" w:eastAsia="Cambria" w:hAnsi="Cambria Math" w:cs="Cambria"/>
                <w:color w:val="auto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eastAsia="Cambria" w:hAnsi="Cambria Math" w:cs="Cambria"/>
                    <w:color w:val="auto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eastAsia="Cambria" w:hAnsi="Cambria Math" w:cs="Cambria"/>
                    <w:color w:val="auto"/>
                    <w:sz w:val="22"/>
                    <w:szCs w:val="22"/>
                  </w:rPr>
                  <m:t>θ</m:t>
                </m:r>
              </m:e>
              <m:sub>
                <m:r>
                  <w:rPr>
                    <w:rFonts w:ascii="Cambria Math" w:eastAsia="Cambria" w:hAnsi="Cambria Math" w:cs="Cambria"/>
                    <w:color w:val="auto"/>
                    <w:sz w:val="22"/>
                    <w:szCs w:val="22"/>
                  </w:rPr>
                  <m:t>s</m:t>
                </m:r>
              </m:sub>
            </m:sSub>
          </m:num>
          <m:den>
            <m:sSup>
              <m:sSupPr>
                <m:ctrlPr>
                  <w:rPr>
                    <w:rFonts w:ascii="Cambria Math" w:eastAsia="Cambria" w:hAnsi="Cambria Math" w:cs="Cambria"/>
                    <w:color w:val="auto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[</m:t>
                </m:r>
                <m:r>
                  <w:rPr>
                    <w:rFonts w:ascii="Cambria Math" w:eastAsia="Cambria" w:hAnsi="Cambria Math" w:cs="Cambria"/>
                    <w:color w:val="auto"/>
                    <w:sz w:val="22"/>
                    <w:szCs w:val="22"/>
                  </w:rPr>
                  <m:t>1+</m:t>
                </m:r>
                <m:sSup>
                  <m:sSupPr>
                    <m:ctrlPr>
                      <w:rPr>
                        <w:rFonts w:ascii="Cambria Math" w:eastAsia="Cambria" w:hAnsi="Cambria Math" w:cs="Cambria"/>
                        <w:color w:val="auto"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(αh)</m:t>
                    </m:r>
                  </m:e>
                  <m:sup>
                    <m:r>
                      <w:rPr>
                        <w:rFonts w:ascii="Cambria Math" w:eastAsia="Cambria" w:hAnsi="Cambria" w:cs="Cambria"/>
                        <w:color w:val="auto"/>
                        <w:sz w:val="22"/>
                        <w:szCs w:val="22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]</m:t>
                </m:r>
              </m:e>
              <m:sup>
                <m:r>
                  <w:rPr>
                    <w:rFonts w:ascii="Cambria Math" w:eastAsia="Cambria" w:hAnsi="Cambria Math" w:cs="Cambria"/>
                    <w:color w:val="auto"/>
                    <w:sz w:val="22"/>
                    <w:szCs w:val="22"/>
                  </w:rPr>
                  <m:t>1-</m:t>
                </m:r>
                <m:f>
                  <m:fPr>
                    <m:ctrlPr>
                      <w:rPr>
                        <w:rFonts w:ascii="Cambria Math" w:eastAsia="Cambria" w:hAnsi="Cambria Math" w:cs="Cambria"/>
                        <w:color w:val="auto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Cambria"/>
                        <w:color w:val="auto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" w:hAnsi="Cambria" w:cs="Cambria"/>
                        <w:color w:val="auto"/>
                        <w:sz w:val="22"/>
                        <w:szCs w:val="22"/>
                      </w:rPr>
                      <m:t>n</m:t>
                    </m:r>
                  </m:den>
                </m:f>
              </m:sup>
            </m:sSup>
          </m:den>
        </m:f>
      </m:oMath>
      <w:r w:rsidR="00D57A9F">
        <w:t xml:space="preserve"> </w:t>
      </w:r>
      <w:r w:rsidR="00E57288">
        <w:tab/>
      </w:r>
      <w:r w:rsidR="00E57288">
        <w:tab/>
      </w:r>
      <w:r w:rsidR="00E57288">
        <w:tab/>
      </w:r>
      <w:r w:rsidR="00E57288">
        <w:tab/>
        <w:t>(</w:t>
      </w:r>
      <w:r w:rsidR="00F9230C">
        <w:fldChar w:fldCharType="begin"/>
      </w:r>
      <w:r w:rsidR="00F9230C">
        <w:instrText xml:space="preserve"> SEQ Equation \* ARABIC </w:instrText>
      </w:r>
      <w:r w:rsidR="00F9230C">
        <w:fldChar w:fldCharType="separate"/>
      </w:r>
      <w:r w:rsidR="00050BBD">
        <w:rPr>
          <w:noProof/>
        </w:rPr>
        <w:t>1</w:t>
      </w:r>
      <w:r w:rsidR="00F9230C">
        <w:rPr>
          <w:noProof/>
        </w:rPr>
        <w:fldChar w:fldCharType="end"/>
      </w:r>
      <w:r w:rsidR="00E57288">
        <w:t>)</w:t>
      </w:r>
    </w:p>
    <w:p w14:paraId="51F66AE4" w14:textId="0DDD235D" w:rsidR="00572584" w:rsidRDefault="00805A11" w:rsidP="002C2525">
      <w:pPr>
        <w:spacing w:before="22" w:line="356" w:lineRule="auto"/>
        <w:ind w:right="11" w:firstLine="284"/>
        <w:jc w:val="both"/>
      </w:pPr>
      <w:r>
        <w:t>where</w:t>
      </w:r>
      <w:r w:rsidRPr="00584A40">
        <w:t xml:space="preserve"> </w:t>
      </w:r>
      <w:r>
        <w:t>θ</w:t>
      </w:r>
      <w:r w:rsidRPr="00584A40">
        <w:t xml:space="preserve"> </w:t>
      </w:r>
      <w:r>
        <w:t>(m</w:t>
      </w:r>
      <w:r w:rsidR="002847E7">
        <w:t>³</w:t>
      </w:r>
      <w:r w:rsidRPr="00584A40">
        <w:t xml:space="preserve"> m</w:t>
      </w:r>
      <w:r w:rsidRPr="009F1454">
        <w:rPr>
          <w:vertAlign w:val="superscript"/>
        </w:rPr>
        <w:t>−</w:t>
      </w:r>
      <w:proofErr w:type="gramStart"/>
      <w:r w:rsidRPr="009F1454">
        <w:rPr>
          <w:vertAlign w:val="superscript"/>
        </w:rPr>
        <w:t>3</w:t>
      </w:r>
      <w:r w:rsidRPr="00584A40">
        <w:t xml:space="preserve"> </w:t>
      </w:r>
      <w:r>
        <w:t>)</w:t>
      </w:r>
      <w:proofErr w:type="gramEnd"/>
      <w:r w:rsidRPr="00584A40">
        <w:t xml:space="preserve"> </w:t>
      </w:r>
      <w:r>
        <w:t>is</w:t>
      </w:r>
      <w:r w:rsidRPr="00584A40">
        <w:t xml:space="preserve"> </w:t>
      </w:r>
      <w:r>
        <w:t>the</w:t>
      </w:r>
      <w:r w:rsidR="00907210">
        <w:t xml:space="preserve"> </w:t>
      </w:r>
      <w:r w:rsidRPr="00584A40">
        <w:t>v</w:t>
      </w:r>
      <w:r>
        <w:t>olumetric</w:t>
      </w:r>
      <w:r w:rsidR="00907210">
        <w:t xml:space="preserve"> </w:t>
      </w:r>
      <w:r>
        <w:t>soil</w:t>
      </w:r>
      <w:r w:rsidRPr="00584A40">
        <w:t xml:space="preserve"> w</w:t>
      </w:r>
      <w:r>
        <w:t>ater</w:t>
      </w:r>
      <w:r w:rsidR="00907210">
        <w:t xml:space="preserve"> </w:t>
      </w:r>
      <w:r w:rsidRPr="00584A40">
        <w:t>content</w:t>
      </w:r>
      <w:r w:rsidR="00907210">
        <w:t xml:space="preserve"> </w:t>
      </w:r>
      <w:r>
        <w:t>as</w:t>
      </w:r>
      <w:r w:rsidRPr="00584A40">
        <w:t xml:space="preserve"> </w:t>
      </w:r>
      <w:r>
        <w:t>a</w:t>
      </w:r>
      <w:r w:rsidRPr="00584A40">
        <w:t xml:space="preserve"> function</w:t>
      </w:r>
      <w:r w:rsidR="00907210">
        <w:t xml:space="preserve"> </w:t>
      </w:r>
      <w:r>
        <w:t>of</w:t>
      </w:r>
      <w:r w:rsidRPr="00584A40">
        <w:t xml:space="preserve"> the </w:t>
      </w:r>
      <w:r w:rsidR="00FA64A5">
        <w:t xml:space="preserve">matric </w:t>
      </w:r>
      <w:r>
        <w:t>head,</w:t>
      </w:r>
      <w:r w:rsidRPr="00584A40">
        <w:t xml:space="preserve"> </w:t>
      </w:r>
      <w:r>
        <w:t>h</w:t>
      </w:r>
      <w:r w:rsidRPr="00584A40">
        <w:t xml:space="preserve"> </w:t>
      </w:r>
      <w:r>
        <w:t>(m);</w:t>
      </w:r>
      <w:r w:rsidRPr="00584A40">
        <w:t xml:space="preserve"> </w:t>
      </w:r>
      <w:r>
        <w:t>the</w:t>
      </w:r>
      <w:r w:rsidRPr="00584A40">
        <w:t xml:space="preserve"> subscript </w:t>
      </w:r>
      <w:r>
        <w:t>r</w:t>
      </w:r>
      <w:r w:rsidRPr="00584A40">
        <w:t xml:space="preserve"> </w:t>
      </w:r>
      <w:r>
        <w:t>refers</w:t>
      </w:r>
      <w:r w:rsidRPr="00584A40">
        <w:t xml:space="preserve"> </w:t>
      </w:r>
      <w:r>
        <w:t>to</w:t>
      </w:r>
      <w:r w:rsidRPr="00584A40">
        <w:t xml:space="preserve"> </w:t>
      </w:r>
      <w:r>
        <w:t>residual</w:t>
      </w:r>
      <w:r w:rsidRPr="00584A40">
        <w:t xml:space="preserve"> </w:t>
      </w:r>
      <w:r>
        <w:t>and</w:t>
      </w:r>
      <w:r w:rsidRPr="00584A40">
        <w:t xml:space="preserve"> </w:t>
      </w:r>
      <w:r>
        <w:t>s</w:t>
      </w:r>
      <w:r w:rsidRPr="00584A40">
        <w:t xml:space="preserve"> </w:t>
      </w:r>
      <w:r>
        <w:t>to</w:t>
      </w:r>
      <w:r w:rsidRPr="00584A40">
        <w:t xml:space="preserve"> saturated water content; </w:t>
      </w:r>
      <w:r>
        <w:t>α</w:t>
      </w:r>
      <w:r w:rsidRPr="00584A40">
        <w:t xml:space="preserve"> </w:t>
      </w:r>
      <w:r>
        <w:t>(m</w:t>
      </w:r>
      <w:r w:rsidRPr="00584A40">
        <w:t xml:space="preserve">-1 </w:t>
      </w:r>
      <w:r>
        <w:t>),</w:t>
      </w:r>
      <w:r w:rsidRPr="00584A40">
        <w:t xml:space="preserve"> </w:t>
      </w:r>
      <w:r>
        <w:t>n(-)</w:t>
      </w:r>
      <w:r w:rsidRPr="00584A40">
        <w:t xml:space="preserve"> </w:t>
      </w:r>
      <w:r>
        <w:t>are</w:t>
      </w:r>
      <w:r w:rsidRPr="00584A40">
        <w:t xml:space="preserve"> </w:t>
      </w:r>
      <w:r>
        <w:t>fitting</w:t>
      </w:r>
      <w:r w:rsidR="00907210">
        <w:t xml:space="preserve"> </w:t>
      </w:r>
      <w:r w:rsidRPr="00584A40">
        <w:t>parameters.</w:t>
      </w:r>
      <w:r w:rsidR="00907210">
        <w:t xml:space="preserve"> </w:t>
      </w:r>
      <w:r>
        <w:t>The</w:t>
      </w:r>
      <w:r w:rsidRPr="00584A40">
        <w:t xml:space="preserve"> </w:t>
      </w:r>
      <w:r>
        <w:t>bulk</w:t>
      </w:r>
      <w:r w:rsidRPr="00584A40">
        <w:t xml:space="preserve"> </w:t>
      </w:r>
      <w:r>
        <w:t>densi</w:t>
      </w:r>
      <w:r w:rsidRPr="00584A40">
        <w:t>ty</w:t>
      </w:r>
      <w:r>
        <w:t>,</w:t>
      </w:r>
      <w:r w:rsidR="00907210">
        <w:t xml:space="preserve"> </w:t>
      </w:r>
      <w:r>
        <w:t>whi</w:t>
      </w:r>
      <w:r w:rsidRPr="00584A40">
        <w:t>c</w:t>
      </w:r>
      <w:r>
        <w:t>h</w:t>
      </w:r>
      <w:r w:rsidRPr="00584A40">
        <w:t xml:space="preserve"> w</w:t>
      </w:r>
      <w:r>
        <w:t>as</w:t>
      </w:r>
      <w:r w:rsidRPr="00584A40">
        <w:t xml:space="preserve"> used </w:t>
      </w:r>
      <w:r>
        <w:t>to</w:t>
      </w:r>
      <w:r w:rsidRPr="00584A40">
        <w:t xml:space="preserve"> </w:t>
      </w:r>
      <w:r>
        <w:t>relate</w:t>
      </w:r>
      <w:r w:rsidRPr="00584A40">
        <w:t xml:space="preserve"> </w:t>
      </w:r>
      <w:r>
        <w:t>the</w:t>
      </w:r>
      <w:r w:rsidRPr="00584A40">
        <w:t xml:space="preserve"> gravimetric </w:t>
      </w:r>
      <w:r>
        <w:t xml:space="preserve">soil </w:t>
      </w:r>
      <w:r w:rsidRPr="00584A40">
        <w:t>w</w:t>
      </w:r>
      <w:r>
        <w:t>ater</w:t>
      </w:r>
      <w:r w:rsidRPr="00584A40">
        <w:t xml:space="preserve"> content </w:t>
      </w:r>
      <w:r>
        <w:t>to</w:t>
      </w:r>
      <w:r w:rsidRPr="00584A40">
        <w:t xml:space="preserve"> v</w:t>
      </w:r>
      <w:r>
        <w:t>olumetric</w:t>
      </w:r>
      <w:r w:rsidR="00907210">
        <w:t xml:space="preserve"> </w:t>
      </w:r>
      <w:r>
        <w:t>S</w:t>
      </w:r>
      <w:r w:rsidRPr="00584A40">
        <w:t>W</w:t>
      </w:r>
      <w:r>
        <w:t>C,</w:t>
      </w:r>
      <w:r w:rsidRPr="00584A40">
        <w:t xml:space="preserve"> w</w:t>
      </w:r>
      <w:r>
        <w:t>as</w:t>
      </w:r>
      <w:r w:rsidRPr="00584A40">
        <w:t xml:space="preserve"> determined </w:t>
      </w:r>
      <w:r>
        <w:t>using</w:t>
      </w:r>
      <w:r w:rsidRPr="00584A40">
        <w:t xml:space="preserve"> </w:t>
      </w:r>
      <w:r>
        <w:t>the</w:t>
      </w:r>
      <w:r w:rsidRPr="00584A40">
        <w:t xml:space="preserve"> </w:t>
      </w:r>
      <w:r>
        <w:t>same</w:t>
      </w:r>
      <w:r w:rsidRPr="00584A40">
        <w:t xml:space="preserve"> samples.</w:t>
      </w:r>
    </w:p>
    <w:p w14:paraId="03C266F6" w14:textId="32DDB560" w:rsidR="00572584" w:rsidRDefault="00805A11" w:rsidP="002C2525">
      <w:pPr>
        <w:spacing w:before="22" w:line="356" w:lineRule="auto"/>
        <w:ind w:right="11" w:firstLine="284"/>
        <w:jc w:val="both"/>
      </w:pPr>
      <w:r>
        <w:t>During</w:t>
      </w:r>
      <w:r w:rsidRPr="00584A40">
        <w:t xml:space="preserve"> the </w:t>
      </w:r>
      <w:r>
        <w:t>gr</w:t>
      </w:r>
      <w:r w:rsidRPr="00584A40">
        <w:t>o</w:t>
      </w:r>
      <w:r>
        <w:t>wing</w:t>
      </w:r>
      <w:r w:rsidRPr="00584A40">
        <w:t xml:space="preserve"> </w:t>
      </w:r>
      <w:r>
        <w:t>season</w:t>
      </w:r>
      <w:r w:rsidRPr="00584A40">
        <w:t xml:space="preserve"> </w:t>
      </w:r>
      <w:r>
        <w:t>the</w:t>
      </w:r>
      <w:r w:rsidRPr="00584A40">
        <w:t xml:space="preserve"> </w:t>
      </w:r>
      <w:r>
        <w:t>S</w:t>
      </w:r>
      <w:r w:rsidRPr="00584A40">
        <w:t>W</w:t>
      </w:r>
      <w:r>
        <w:t>C</w:t>
      </w:r>
      <w:r w:rsidRPr="00584A40">
        <w:t xml:space="preserve"> w</w:t>
      </w:r>
      <w:r>
        <w:t>as</w:t>
      </w:r>
      <w:r w:rsidRPr="00584A40">
        <w:t xml:space="preserve"> determined gravimetrically </w:t>
      </w:r>
      <w:r>
        <w:t>at</w:t>
      </w:r>
      <w:r w:rsidRPr="00584A40">
        <w:t xml:space="preserve"> four different</w:t>
      </w:r>
      <w:r w:rsidR="00907210">
        <w:t xml:space="preserve"> </w:t>
      </w:r>
      <w:r>
        <w:t>mome</w:t>
      </w:r>
      <w:r w:rsidRPr="00584A40">
        <w:t>n</w:t>
      </w:r>
      <w:r>
        <w:t>ts.</w:t>
      </w:r>
      <w:r w:rsidR="00907210">
        <w:t xml:space="preserve"> </w:t>
      </w:r>
      <w:r w:rsidRPr="00584A40">
        <w:t xml:space="preserve"> </w:t>
      </w:r>
      <w:r>
        <w:t>Samples</w:t>
      </w:r>
      <w:r w:rsidR="00907210">
        <w:t xml:space="preserve"> </w:t>
      </w:r>
      <w:r w:rsidRPr="00584A40">
        <w:t>w</w:t>
      </w:r>
      <w:r>
        <w:t>ere</w:t>
      </w:r>
      <w:r w:rsidRPr="00584A40">
        <w:t xml:space="preserve"> </w:t>
      </w:r>
      <w:r>
        <w:t>ta</w:t>
      </w:r>
      <w:r w:rsidRPr="00584A40">
        <w:t>k</w:t>
      </w:r>
      <w:r>
        <w:t>en</w:t>
      </w:r>
      <w:r w:rsidR="00907210">
        <w:t xml:space="preserve"> </w:t>
      </w:r>
      <w:r>
        <w:t>with</w:t>
      </w:r>
      <w:r w:rsidR="00907210">
        <w:t xml:space="preserve"> </w:t>
      </w:r>
      <w:r>
        <w:t>a</w:t>
      </w:r>
      <w:r w:rsidRPr="00584A40">
        <w:t xml:space="preserve"> </w:t>
      </w:r>
      <w:r>
        <w:t>gauge</w:t>
      </w:r>
      <w:r w:rsidRPr="00584A40">
        <w:t xml:space="preserve"> </w:t>
      </w:r>
      <w:r>
        <w:t>auger</w:t>
      </w:r>
      <w:r w:rsidR="00907210">
        <w:t xml:space="preserve"> </w:t>
      </w:r>
      <w:r>
        <w:t>of</w:t>
      </w:r>
      <w:r w:rsidRPr="00584A40">
        <w:t xml:space="preserve"> </w:t>
      </w:r>
      <w:r>
        <w:t>30</w:t>
      </w:r>
      <w:r w:rsidRPr="00584A40">
        <w:t xml:space="preserve"> </w:t>
      </w:r>
      <w:r>
        <w:t>cm</w:t>
      </w:r>
      <w:r w:rsidRPr="00584A40">
        <w:t xml:space="preserve"> </w:t>
      </w:r>
      <w:r>
        <w:t>at</w:t>
      </w:r>
      <w:r w:rsidR="00907210">
        <w:t xml:space="preserve"> </w:t>
      </w:r>
      <w:r>
        <w:t>0–30 cm</w:t>
      </w:r>
      <w:r w:rsidRPr="00584A40">
        <w:t xml:space="preserve"> </w:t>
      </w:r>
      <w:r>
        <w:t>and</w:t>
      </w:r>
      <w:r w:rsidR="00907210">
        <w:t xml:space="preserve"> </w:t>
      </w:r>
      <w:r>
        <w:t>30–60</w:t>
      </w:r>
      <w:r w:rsidRPr="00584A40">
        <w:t xml:space="preserve"> </w:t>
      </w:r>
      <w:r>
        <w:t>cm.</w:t>
      </w:r>
      <w:r w:rsidR="00907210">
        <w:t xml:space="preserve"> </w:t>
      </w:r>
      <w:r>
        <w:t>One</w:t>
      </w:r>
      <w:r w:rsidRPr="00584A40">
        <w:t xml:space="preserve"> </w:t>
      </w:r>
      <w:r>
        <w:t>sample</w:t>
      </w:r>
      <w:r w:rsidR="00907210">
        <w:t xml:space="preserve"> </w:t>
      </w:r>
      <w:r>
        <w:t>consisted</w:t>
      </w:r>
      <w:r w:rsidR="00907210">
        <w:t xml:space="preserve"> </w:t>
      </w:r>
      <w:r>
        <w:t>of</w:t>
      </w:r>
      <w:r w:rsidRPr="00584A40">
        <w:t xml:space="preserve"> </w:t>
      </w:r>
      <w:r>
        <w:t>mini</w:t>
      </w:r>
      <w:r w:rsidRPr="00584A40">
        <w:t>m</w:t>
      </w:r>
      <w:r>
        <w:t>um</w:t>
      </w:r>
      <w:r w:rsidR="00907210">
        <w:t xml:space="preserve"> </w:t>
      </w:r>
      <w:r w:rsidRPr="00584A40">
        <w:t xml:space="preserve">eight </w:t>
      </w:r>
      <w:r>
        <w:t>subsamples</w:t>
      </w:r>
      <w:r w:rsidR="00907210">
        <w:t xml:space="preserve"> </w:t>
      </w:r>
      <w:r w:rsidRPr="00584A40">
        <w:t xml:space="preserve">taken </w:t>
      </w:r>
      <w:r>
        <w:t>randomly</w:t>
      </w:r>
      <w:r w:rsidR="00907210">
        <w:t xml:space="preserve"> </w:t>
      </w:r>
      <w:r>
        <w:t>within</w:t>
      </w:r>
      <w:r w:rsidR="00907210">
        <w:t xml:space="preserve"> </w:t>
      </w:r>
      <w:r>
        <w:t>plots</w:t>
      </w:r>
      <w:r w:rsidRPr="00584A40">
        <w:t xml:space="preserve"> </w:t>
      </w:r>
      <w:r>
        <w:t>of</w:t>
      </w:r>
      <w:r w:rsidRPr="00584A40">
        <w:t xml:space="preserve"> </w:t>
      </w:r>
      <w:r>
        <w:t>1.5</w:t>
      </w:r>
      <w:r w:rsidRPr="00584A40">
        <w:t xml:space="preserve"> </w:t>
      </w:r>
      <w:r>
        <w:t>x</w:t>
      </w:r>
      <w:r w:rsidRPr="00584A40">
        <w:t xml:space="preserve"> </w:t>
      </w:r>
      <w:r>
        <w:t>5</w:t>
      </w:r>
      <w:r w:rsidRPr="00584A40">
        <w:t xml:space="preserve"> </w:t>
      </w:r>
      <w:r>
        <w:t>meter</w:t>
      </w:r>
      <w:r w:rsidR="00907210">
        <w:t xml:space="preserve"> </w:t>
      </w:r>
      <w:r>
        <w:t>l</w:t>
      </w:r>
      <w:r w:rsidRPr="00584A40">
        <w:t>o</w:t>
      </w:r>
      <w:r>
        <w:t>cated</w:t>
      </w:r>
      <w:r w:rsidR="00907210">
        <w:t xml:space="preserve"> </w:t>
      </w:r>
      <w:r>
        <w:t>at</w:t>
      </w:r>
      <w:r w:rsidRPr="00584A40">
        <w:t xml:space="preserve"> </w:t>
      </w:r>
      <w:r>
        <w:t>3.5,</w:t>
      </w:r>
      <w:r w:rsidRPr="00584A40">
        <w:t xml:space="preserve"> </w:t>
      </w:r>
      <w:r>
        <w:t>9</w:t>
      </w:r>
      <w:r w:rsidRPr="00584A40">
        <w:t xml:space="preserve"> </w:t>
      </w:r>
      <w:r>
        <w:t>and</w:t>
      </w:r>
      <w:r w:rsidRPr="00584A40">
        <w:t xml:space="preserve"> </w:t>
      </w:r>
      <w:proofErr w:type="gramStart"/>
      <w:r>
        <w:t>29</w:t>
      </w:r>
      <w:r w:rsidRPr="00584A40">
        <w:t xml:space="preserve"> </w:t>
      </w:r>
      <w:r>
        <w:t>meter</w:t>
      </w:r>
      <w:proofErr w:type="gramEnd"/>
      <w:r w:rsidR="00907210">
        <w:t xml:space="preserve"> </w:t>
      </w:r>
      <w:r w:rsidRPr="00584A40">
        <w:t xml:space="preserve">distance </w:t>
      </w:r>
      <w:r>
        <w:t>from</w:t>
      </w:r>
      <w:r w:rsidRPr="00584A40"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line.</w:t>
      </w:r>
      <w:r w:rsidR="00907210">
        <w:t xml:space="preserve"> </w:t>
      </w:r>
      <w:r w:rsidRPr="00584A40">
        <w:t xml:space="preserve">Gravimetric </w:t>
      </w:r>
      <w:r>
        <w:t>S</w:t>
      </w:r>
      <w:r w:rsidRPr="00584A40">
        <w:t>W</w:t>
      </w:r>
      <w:r>
        <w:t>C</w:t>
      </w:r>
      <w:r w:rsidR="00907210">
        <w:t xml:space="preserve"> </w:t>
      </w:r>
      <w:r w:rsidRPr="00584A40">
        <w:t>w</w:t>
      </w:r>
      <w:r>
        <w:t>as</w:t>
      </w:r>
      <w:r w:rsidRPr="00584A40">
        <w:t xml:space="preserve"> </w:t>
      </w:r>
      <w:r>
        <w:t>measured</w:t>
      </w:r>
      <w:r w:rsidR="00907210">
        <w:t xml:space="preserve"> </w:t>
      </w:r>
      <w:r w:rsidRPr="00584A40">
        <w:t>b</w:t>
      </w:r>
      <w:r>
        <w:t>y</w:t>
      </w:r>
      <w:r w:rsidRPr="00584A40">
        <w:t xml:space="preserve"> </w:t>
      </w:r>
      <w:r>
        <w:t>drying</w:t>
      </w:r>
      <w:r w:rsidR="00907210">
        <w:t xml:space="preserve"> </w:t>
      </w:r>
      <w:r>
        <w:t>the</w:t>
      </w:r>
      <w:r w:rsidR="00907210">
        <w:t xml:space="preserve"> </w:t>
      </w:r>
      <w:r>
        <w:t>samples</w:t>
      </w:r>
      <w:r w:rsidR="00907210">
        <w:t xml:space="preserve"> </w:t>
      </w:r>
      <w:r w:rsidRPr="00584A40">
        <w:t>at</w:t>
      </w:r>
      <w:r w:rsidR="00584A40">
        <w:t xml:space="preserve"> </w:t>
      </w:r>
      <w:r>
        <w:t>105</w:t>
      </w:r>
      <w:r w:rsidRPr="00584A40">
        <w:t xml:space="preserve"> ◦ </w:t>
      </w:r>
      <w:r>
        <w:t>C</w:t>
      </w:r>
      <w:r w:rsidR="00907210">
        <w:t xml:space="preserve"> </w:t>
      </w:r>
      <w:r>
        <w:t>during</w:t>
      </w:r>
      <w:r w:rsidR="00907210">
        <w:t xml:space="preserve"> </w:t>
      </w:r>
      <w:r>
        <w:t>24h.</w:t>
      </w:r>
      <w:r w:rsidR="00907210">
        <w:t xml:space="preserve"> </w:t>
      </w:r>
      <w:r w:rsidRPr="00584A40">
        <w:t xml:space="preserve"> </w:t>
      </w:r>
      <w:r>
        <w:t>All</w:t>
      </w:r>
      <w:r w:rsidRPr="00584A40">
        <w:t xml:space="preserve"> </w:t>
      </w:r>
      <w:r>
        <w:t>soil</w:t>
      </w:r>
      <w:r w:rsidRPr="00584A40">
        <w:t xml:space="preserve"> </w:t>
      </w:r>
      <w:r>
        <w:t>analyses</w:t>
      </w:r>
      <w:r w:rsidR="00907210">
        <w:t xml:space="preserve"> </w:t>
      </w:r>
      <w:r w:rsidRPr="00584A40">
        <w:t>w</w:t>
      </w:r>
      <w:r>
        <w:t>ere</w:t>
      </w:r>
      <w:r w:rsidR="00907210">
        <w:t xml:space="preserve"> </w:t>
      </w:r>
      <w:r w:rsidRPr="00584A40">
        <w:t>p</w:t>
      </w:r>
      <w:r>
        <w:t>erformed</w:t>
      </w:r>
      <w:r w:rsidR="00907210">
        <w:t xml:space="preserve"> </w:t>
      </w:r>
      <w:r w:rsidRPr="00584A40">
        <w:t>b</w:t>
      </w:r>
      <w:r>
        <w:t>y</w:t>
      </w:r>
      <w:r w:rsidR="00907210">
        <w:t xml:space="preserve"> </w:t>
      </w:r>
      <w:r>
        <w:t>the</w:t>
      </w:r>
      <w:r w:rsidR="00907210">
        <w:t xml:space="preserve"> </w:t>
      </w:r>
      <w:r>
        <w:t>Soil</w:t>
      </w:r>
      <w:r w:rsidRPr="00584A40">
        <w:t xml:space="preserve"> </w:t>
      </w:r>
      <w:r>
        <w:t>Service</w:t>
      </w:r>
      <w:r w:rsidR="00907210">
        <w:t xml:space="preserve"> </w:t>
      </w:r>
      <w:r>
        <w:t>of</w:t>
      </w:r>
      <w:r w:rsidR="00584A40">
        <w:t xml:space="preserve"> </w:t>
      </w:r>
      <w:r w:rsidRPr="00584A40">
        <w:t>Belgium.</w:t>
      </w:r>
    </w:p>
    <w:p w14:paraId="3EF87726" w14:textId="2D1BD6F7" w:rsidR="00572584" w:rsidRPr="009F1454" w:rsidRDefault="00805A11" w:rsidP="009F1454">
      <w:pPr>
        <w:pStyle w:val="Heading3"/>
        <w:numPr>
          <w:ilvl w:val="1"/>
          <w:numId w:val="5"/>
        </w:numPr>
        <w:rPr>
          <w:sz w:val="13"/>
          <w:szCs w:val="13"/>
        </w:rPr>
      </w:pPr>
      <w:r w:rsidRPr="001642BC">
        <w:rPr>
          <w:w w:val="108"/>
        </w:rPr>
        <w:t>Electrical resistivity tomography</w:t>
      </w:r>
      <w:r w:rsidR="001642BC">
        <w:rPr>
          <w:w w:val="108"/>
        </w:rPr>
        <w:t xml:space="preserve"> (ERT)</w:t>
      </w:r>
    </w:p>
    <w:p w14:paraId="3C8B0137" w14:textId="7A23769A" w:rsidR="002847E7" w:rsidRDefault="00805A11" w:rsidP="00506A28">
      <w:pPr>
        <w:spacing w:before="22" w:line="356" w:lineRule="auto"/>
        <w:ind w:right="11"/>
        <w:jc w:val="both"/>
      </w:pPr>
      <w:r w:rsidRPr="004B2259">
        <w:t>W</w:t>
      </w:r>
      <w:r>
        <w:t>e</w:t>
      </w:r>
      <w:r w:rsidRPr="004B2259">
        <w:t xml:space="preserve"> </w:t>
      </w:r>
      <w:r>
        <w:t>conducted se</w:t>
      </w:r>
      <w:r w:rsidRPr="004B2259">
        <w:t>v</w:t>
      </w:r>
      <w:r>
        <w:t>en</w:t>
      </w:r>
      <w:r w:rsidRPr="004B2259">
        <w:t xml:space="preserve"> electrical</w:t>
      </w:r>
      <w:r>
        <w:t xml:space="preserve"> resistivi</w:t>
      </w:r>
      <w:r w:rsidRPr="004B2259">
        <w:t>t</w:t>
      </w:r>
      <w:r>
        <w:t>y campaign</w:t>
      </w:r>
      <w:r w:rsidR="00984B06">
        <w:t>s</w:t>
      </w:r>
      <w:r w:rsidRPr="004B2259">
        <w:t xml:space="preserve"> b</w:t>
      </w:r>
      <w:r>
        <w:t>e</w:t>
      </w:r>
      <w:r w:rsidRPr="004B2259">
        <w:t>tw</w:t>
      </w:r>
      <w:r w:rsidR="00984B06">
        <w:t>een</w:t>
      </w:r>
      <w:r w:rsidRPr="004B2259">
        <w:t xml:space="preserve"> </w:t>
      </w:r>
      <w:r>
        <w:t>M</w:t>
      </w:r>
      <w:r w:rsidRPr="004B2259">
        <w:t>a</w:t>
      </w:r>
      <w:r>
        <w:t>y</w:t>
      </w:r>
      <w:r w:rsidRPr="004B2259">
        <w:t xml:space="preserve"> 31st</w:t>
      </w:r>
      <w:r w:rsidR="00907210">
        <w:t xml:space="preserve"> </w:t>
      </w:r>
      <w:r w:rsidRPr="004B2259">
        <w:t>and</w:t>
      </w:r>
      <w:r w:rsidR="004B2259">
        <w:t xml:space="preserve"> </w:t>
      </w:r>
      <w:r w:rsidRPr="004B2259">
        <w:t>September 20</w:t>
      </w:r>
      <w:proofErr w:type="gramStart"/>
      <w:r w:rsidRPr="004B2259">
        <w:t xml:space="preserve">th </w:t>
      </w:r>
      <w:r>
        <w:t>,</w:t>
      </w:r>
      <w:proofErr w:type="gramEnd"/>
      <w:r w:rsidRPr="004B2259">
        <w:t xml:space="preserve"> </w:t>
      </w:r>
      <w:r>
        <w:t>2016</w:t>
      </w:r>
      <w:r w:rsidRPr="004B2259">
        <w:t xml:space="preserve"> </w:t>
      </w:r>
      <w:r>
        <w:t>(i.e. ca.</w:t>
      </w:r>
      <w:r w:rsidRPr="004B2259">
        <w:t xml:space="preserve"> </w:t>
      </w:r>
      <w:r>
        <w:t>bi-</w:t>
      </w:r>
      <w:r w:rsidRPr="004B2259">
        <w:t>w</w:t>
      </w:r>
      <w:r>
        <w:t>eekly)</w:t>
      </w:r>
      <w:r w:rsidRPr="004B2259">
        <w:t xml:space="preserve"> </w:t>
      </w:r>
      <w:r>
        <w:t>with</w:t>
      </w:r>
      <w:r w:rsidRPr="004B2259">
        <w:t xml:space="preserve"> </w:t>
      </w:r>
      <w:r>
        <w:t>the</w:t>
      </w:r>
      <w:r w:rsidRPr="004B2259">
        <w:t xml:space="preserve"> 4point light </w:t>
      </w:r>
      <w:r>
        <w:t>resistivi</w:t>
      </w:r>
      <w:r w:rsidRPr="004B2259">
        <w:t>t</w:t>
      </w:r>
      <w:r w:rsidR="00984B06">
        <w:t>y</w:t>
      </w:r>
      <w:r w:rsidRPr="004B2259">
        <w:t xml:space="preserve"> meter</w:t>
      </w:r>
      <w:r w:rsidR="004B2259">
        <w:t xml:space="preserve"> </w:t>
      </w:r>
      <w:r>
        <w:t>(LGM</w:t>
      </w:r>
      <w:r w:rsidRPr="004B2259">
        <w:t xml:space="preserve"> </w:t>
      </w:r>
      <w:proofErr w:type="spellStart"/>
      <w:r w:rsidR="00984B06">
        <w:t>Lippman</w:t>
      </w:r>
      <w:proofErr w:type="spellEnd"/>
      <w:r w:rsidR="00984B06">
        <w:t>,</w:t>
      </w:r>
      <w:r w:rsidR="006B37BB">
        <w:t xml:space="preserve"> </w:t>
      </w:r>
      <w:proofErr w:type="spellStart"/>
      <w:r w:rsidR="006B37BB">
        <w:t>Schaufling</w:t>
      </w:r>
      <w:proofErr w:type="spellEnd"/>
      <w:r w:rsidR="006B37BB">
        <w:t>,</w:t>
      </w:r>
      <w:r w:rsidRPr="004B2259">
        <w:t xml:space="preserve"> Germany) </w:t>
      </w:r>
      <w:r>
        <w:t>and</w:t>
      </w:r>
      <w:r w:rsidRPr="004B2259">
        <w:t xml:space="preserve"> </w:t>
      </w:r>
      <w:r>
        <w:t>a</w:t>
      </w:r>
      <w:r w:rsidRPr="004B2259">
        <w:t xml:space="preserve"> custom-made multiplexer. </w:t>
      </w:r>
      <w:r>
        <w:t>The</w:t>
      </w:r>
      <w:r w:rsidRPr="004B2259">
        <w:t xml:space="preserve"> </w:t>
      </w:r>
      <w:r>
        <w:t>field</w:t>
      </w:r>
      <w:r w:rsidRPr="004B2259">
        <w:t xml:space="preserve"> </w:t>
      </w:r>
      <w:r>
        <w:t>cable</w:t>
      </w:r>
      <w:r w:rsidRPr="004B2259">
        <w:t xml:space="preserve"> was </w:t>
      </w:r>
      <w:r w:rsidR="00984B06">
        <w:t>replaced</w:t>
      </w:r>
      <w:r w:rsidRPr="004B2259">
        <w:t xml:space="preserve"> </w:t>
      </w:r>
      <w:r>
        <w:t>for</w:t>
      </w:r>
      <w:r w:rsidRPr="004B2259">
        <w:t xml:space="preserve"> </w:t>
      </w:r>
      <w:r>
        <w:t>ea</w:t>
      </w:r>
      <w:r w:rsidRPr="004B2259">
        <w:t>c</w:t>
      </w:r>
      <w:r>
        <w:t>h</w:t>
      </w:r>
      <w:r w:rsidRPr="004B2259">
        <w:t xml:space="preserve"> measurement </w:t>
      </w:r>
      <w:r w:rsidR="00984B06">
        <w:t>and</w:t>
      </w:r>
      <w:r w:rsidRPr="004B2259">
        <w:t xml:space="preserve"> </w:t>
      </w:r>
      <w:r w:rsidR="00984B06">
        <w:t>connected</w:t>
      </w:r>
      <w:r w:rsidRPr="004B2259">
        <w:t xml:space="preserve"> </w:t>
      </w:r>
      <w:r>
        <w:t>to</w:t>
      </w:r>
      <w:r w:rsidRPr="004B2259">
        <w:t xml:space="preserve"> </w:t>
      </w:r>
      <w:r w:rsidR="00984B06">
        <w:t>the</w:t>
      </w:r>
      <w:r w:rsidRPr="004B2259">
        <w:t xml:space="preserve"> </w:t>
      </w:r>
      <w:r>
        <w:t>electr</w:t>
      </w:r>
      <w:r w:rsidRPr="004B2259">
        <w:t>o</w:t>
      </w:r>
      <w:r>
        <w:t>des with</w:t>
      </w:r>
      <w:r w:rsidR="00907210">
        <w:t xml:space="preserve"> </w:t>
      </w:r>
      <w:r w:rsidRPr="004B2259">
        <w:t xml:space="preserve">crocodile </w:t>
      </w:r>
      <w:r>
        <w:t>clips.</w:t>
      </w:r>
      <w:r w:rsidR="00907210">
        <w:t xml:space="preserve"> </w:t>
      </w:r>
      <w:r>
        <w:t>The</w:t>
      </w:r>
      <w:r w:rsidR="00907210">
        <w:t xml:space="preserve"> </w:t>
      </w:r>
      <w:r>
        <w:t>four</w:t>
      </w:r>
      <w:r w:rsidRPr="004B2259">
        <w:t xml:space="preserve"> </w:t>
      </w:r>
      <w:r>
        <w:t>E</w:t>
      </w:r>
      <w:r w:rsidRPr="004B2259">
        <w:t>R</w:t>
      </w:r>
      <w:r>
        <w:t>T</w:t>
      </w:r>
      <w:r w:rsidR="00907210">
        <w:t xml:space="preserve"> </w:t>
      </w:r>
      <w:r w:rsidRPr="004B2259">
        <w:t xml:space="preserve">transects </w:t>
      </w:r>
      <w:r>
        <w:t>of</w:t>
      </w:r>
      <w:r w:rsidRPr="004B2259">
        <w:t xml:space="preserve"> </w:t>
      </w:r>
      <w:r>
        <w:t>30</w:t>
      </w:r>
      <w:r w:rsidRPr="004B2259">
        <w:t xml:space="preserve"> </w:t>
      </w:r>
      <w:r>
        <w:t>m</w:t>
      </w:r>
      <w:r w:rsidRPr="004B2259">
        <w:t xml:space="preserve"> </w:t>
      </w:r>
      <w:r>
        <w:t>long</w:t>
      </w:r>
      <w:r w:rsidRPr="004B2259">
        <w:t xml:space="preserve"> w</w:t>
      </w:r>
      <w:r>
        <w:t>ere</w:t>
      </w:r>
      <w:r w:rsidRPr="004B2259">
        <w:t xml:space="preserve"> </w:t>
      </w:r>
      <w:r>
        <w:t>com</w:t>
      </w:r>
      <w:r w:rsidRPr="004B2259">
        <w:t>p</w:t>
      </w:r>
      <w:r>
        <w:t>osed</w:t>
      </w:r>
      <w:r w:rsidRPr="004B2259">
        <w:t xml:space="preserve"> </w:t>
      </w:r>
      <w:r>
        <w:t>of</w:t>
      </w:r>
      <w:r w:rsidRPr="004B2259">
        <w:t xml:space="preserve"> </w:t>
      </w:r>
      <w:r>
        <w:t>61</w:t>
      </w:r>
      <w:r w:rsidRPr="004B2259">
        <w:t xml:space="preserve"> </w:t>
      </w:r>
      <w:r>
        <w:t>surface</w:t>
      </w:r>
      <w:r w:rsidRPr="004B2259">
        <w:t xml:space="preserve"> </w:t>
      </w:r>
      <w:r w:rsidR="00984B06">
        <w:t>elec</w:t>
      </w:r>
      <w:r>
        <w:t>tr</w:t>
      </w:r>
      <w:r w:rsidRPr="004B2259">
        <w:t>o</w:t>
      </w:r>
      <w:r>
        <w:t>des</w:t>
      </w:r>
      <w:r w:rsidR="00907210">
        <w:t xml:space="preserve"> </w:t>
      </w:r>
      <w:r w:rsidRPr="004B2259">
        <w:t xml:space="preserve">(inserted </w:t>
      </w:r>
      <w:r>
        <w:t>0.10</w:t>
      </w:r>
      <w:r w:rsidRPr="004B2259">
        <w:t xml:space="preserve"> </w:t>
      </w:r>
      <w:r>
        <w:t>m</w:t>
      </w:r>
      <w:r w:rsidRPr="004B2259">
        <w:t xml:space="preserve"> </w:t>
      </w:r>
      <w:r>
        <w:t>i</w:t>
      </w:r>
      <w:r w:rsidRPr="004B2259">
        <w:t>n</w:t>
      </w:r>
      <w:r>
        <w:t>to</w:t>
      </w:r>
      <w:r w:rsidR="00907210">
        <w:t xml:space="preserve"> </w:t>
      </w:r>
      <w:r>
        <w:t>the</w:t>
      </w:r>
      <w:r w:rsidR="00907210">
        <w:t xml:space="preserve"> </w:t>
      </w:r>
      <w:r>
        <w:t>soil)</w:t>
      </w:r>
      <w:r w:rsidRPr="004B2259">
        <w:t xml:space="preserve"> </w:t>
      </w:r>
      <w:r>
        <w:t>with</w:t>
      </w:r>
      <w:r w:rsidR="00907210">
        <w:t xml:space="preserve"> </w:t>
      </w:r>
      <w:r>
        <w:t>0.5</w:t>
      </w:r>
      <w:r w:rsidRPr="004B2259">
        <w:t xml:space="preserve"> </w:t>
      </w:r>
      <w:r>
        <w:t>m</w:t>
      </w:r>
      <w:r w:rsidRPr="004B2259">
        <w:t xml:space="preserve"> </w:t>
      </w:r>
      <w:r>
        <w:t>spacing.</w:t>
      </w:r>
      <w:r w:rsidR="00907210">
        <w:t xml:space="preserve"> </w:t>
      </w:r>
      <w:r w:rsidR="00984B06">
        <w:t>The</w:t>
      </w:r>
      <w:r w:rsidRPr="004B2259">
        <w:t xml:space="preserve"> </w:t>
      </w:r>
      <w:r>
        <w:t>electr</w:t>
      </w:r>
      <w:r w:rsidRPr="004B2259">
        <w:t>o</w:t>
      </w:r>
      <w:r w:rsidR="00984B06">
        <w:t>des</w:t>
      </w:r>
      <w:r w:rsidRPr="004B2259">
        <w:t xml:space="preserve"> were</w:t>
      </w:r>
      <w:r w:rsidR="004B2259">
        <w:t xml:space="preserve"> </w:t>
      </w:r>
      <w:r>
        <w:t>0.20</w:t>
      </w:r>
      <w:r w:rsidRPr="004B2259">
        <w:t xml:space="preserve"> </w:t>
      </w:r>
      <w:r>
        <w:t>m</w:t>
      </w:r>
      <w:r w:rsidRPr="004B2259">
        <w:t xml:space="preserve"> </w:t>
      </w:r>
      <w:r>
        <w:t>stainless</w:t>
      </w:r>
      <w:r w:rsidR="00907210">
        <w:t xml:space="preserve"> </w:t>
      </w:r>
      <w:r>
        <w:t>steel</w:t>
      </w:r>
      <w:r w:rsidRPr="004B2259">
        <w:t xml:space="preserve"> </w:t>
      </w:r>
      <w:r>
        <w:t>r</w:t>
      </w:r>
      <w:r w:rsidRPr="004B2259">
        <w:t>o</w:t>
      </w:r>
      <w:r>
        <w:t>ds</w:t>
      </w:r>
      <w:r w:rsidRPr="004B2259">
        <w:t xml:space="preserve"> </w:t>
      </w:r>
      <w:r>
        <w:t>(0.01</w:t>
      </w:r>
      <w:r w:rsidRPr="004B2259">
        <w:t xml:space="preserve"> </w:t>
      </w:r>
      <w:r>
        <w:t>m</w:t>
      </w:r>
      <w:r w:rsidRPr="004B2259">
        <w:t xml:space="preserve"> diameter) </w:t>
      </w:r>
      <w:r>
        <w:t>connected</w:t>
      </w:r>
      <w:r w:rsidR="00907210">
        <w:t xml:space="preserve"> </w:t>
      </w:r>
      <w:r>
        <w:t>to</w:t>
      </w:r>
      <w:r w:rsidRPr="004B2259">
        <w:t xml:space="preserve"> </w:t>
      </w:r>
      <w:r>
        <w:t>electric</w:t>
      </w:r>
      <w:r w:rsidRPr="004B2259">
        <w:t xml:space="preserve"> </w:t>
      </w:r>
      <w:r>
        <w:t>wire</w:t>
      </w:r>
      <w:r w:rsidRPr="004B2259">
        <w:t xml:space="preserve"> ending </w:t>
      </w:r>
      <w:r>
        <w:t>on</w:t>
      </w:r>
      <w:r w:rsidRPr="004B2259">
        <w:t xml:space="preserve"> </w:t>
      </w:r>
      <w:r>
        <w:t>a</w:t>
      </w:r>
      <w:r w:rsidRPr="004B2259">
        <w:t xml:space="preserve"> </w:t>
      </w:r>
      <w:r>
        <w:t>cr</w:t>
      </w:r>
      <w:r w:rsidRPr="004B2259">
        <w:t>o</w:t>
      </w:r>
      <w:r>
        <w:t>c</w:t>
      </w:r>
      <w:r w:rsidRPr="004B2259">
        <w:t>o</w:t>
      </w:r>
      <w:r>
        <w:t>dile</w:t>
      </w:r>
      <w:r w:rsidRPr="004B2259">
        <w:t xml:space="preserve"> </w:t>
      </w:r>
      <w:r>
        <w:t>clip.</w:t>
      </w:r>
      <w:r w:rsidR="00907210">
        <w:t xml:space="preserve"> </w:t>
      </w:r>
      <w:r>
        <w:t>The</w:t>
      </w:r>
      <w:r w:rsidRPr="004B2259">
        <w:t xml:space="preserve"> </w:t>
      </w:r>
      <w:r>
        <w:t>electr</w:t>
      </w:r>
      <w:r w:rsidRPr="004B2259">
        <w:t>o</w:t>
      </w:r>
      <w:r>
        <w:t>des st</w:t>
      </w:r>
      <w:r w:rsidRPr="004B2259">
        <w:t>ay</w:t>
      </w:r>
      <w:r>
        <w:t>ed</w:t>
      </w:r>
      <w:r w:rsidR="00907210">
        <w:t xml:space="preserve"> </w:t>
      </w:r>
      <w:r>
        <w:t>in</w:t>
      </w:r>
      <w:r w:rsidRPr="004B2259">
        <w:t xml:space="preserve"> </w:t>
      </w:r>
      <w:r>
        <w:t>place</w:t>
      </w:r>
      <w:r w:rsidRPr="004B2259">
        <w:t xml:space="preserve"> permanently </w:t>
      </w:r>
      <w:r>
        <w:t>during</w:t>
      </w:r>
      <w:r w:rsidR="00907210">
        <w:t xml:space="preserve"> </w:t>
      </w:r>
      <w:r>
        <w:t>the</w:t>
      </w:r>
      <w:r w:rsidR="00907210">
        <w:t xml:space="preserve"> </w:t>
      </w:r>
      <w:r w:rsidR="00984B06">
        <w:t>ex</w:t>
      </w:r>
      <w:r w:rsidRPr="004B2259">
        <w:t xml:space="preserve">periment. </w:t>
      </w:r>
      <w:r>
        <w:t>The</w:t>
      </w:r>
      <w:r w:rsidRPr="004B2259">
        <w:t xml:space="preserve"> </w:t>
      </w:r>
      <w:r>
        <w:t>first</w:t>
      </w:r>
      <w:r w:rsidRPr="004B2259">
        <w:t xml:space="preserve"> </w:t>
      </w:r>
      <w:r>
        <w:t>electr</w:t>
      </w:r>
      <w:r w:rsidRPr="004B2259">
        <w:t>o</w:t>
      </w:r>
      <w:r>
        <w:t>de</w:t>
      </w:r>
      <w:r w:rsidRPr="004B2259">
        <w:t xml:space="preserve"> </w:t>
      </w:r>
      <w:r>
        <w:t>of</w:t>
      </w:r>
      <w:r w:rsidRPr="004B2259">
        <w:t xml:space="preserve"> </w:t>
      </w:r>
      <w:r>
        <w:t>the</w:t>
      </w:r>
      <w:r w:rsidRPr="004B2259">
        <w:t xml:space="preserve"> transect w</w:t>
      </w:r>
      <w:r>
        <w:t>as</w:t>
      </w:r>
      <w:r w:rsidRPr="004B2259">
        <w:t xml:space="preserve"> </w:t>
      </w:r>
      <w:r>
        <w:t>l</w:t>
      </w:r>
      <w:r w:rsidRPr="004B2259">
        <w:t>o</w:t>
      </w:r>
      <w:r>
        <w:t>cated</w:t>
      </w:r>
      <w:r w:rsidRPr="004B2259">
        <w:t xml:space="preserve"> </w:t>
      </w:r>
      <w:r>
        <w:t>at</w:t>
      </w:r>
      <w:r w:rsidRPr="004B2259">
        <w:t xml:space="preserve"> </w:t>
      </w:r>
      <w:r>
        <w:t>3.50</w:t>
      </w:r>
      <w:r w:rsidRPr="004B2259">
        <w:t xml:space="preserve"> </w:t>
      </w:r>
      <w:r>
        <w:t>m</w:t>
      </w:r>
      <w:r w:rsidRPr="004B2259">
        <w:t xml:space="preserve"> </w:t>
      </w:r>
      <w:r>
        <w:t>from</w:t>
      </w:r>
      <w:r w:rsidRPr="004B2259">
        <w:t xml:space="preserve"> </w:t>
      </w:r>
      <w:r>
        <w:t>the</w:t>
      </w:r>
      <w:r w:rsidRPr="004B2259">
        <w:t xml:space="preserve"> tree </w:t>
      </w:r>
      <w:r>
        <w:t>line</w:t>
      </w:r>
      <w:r w:rsidRPr="004B2259">
        <w:t xml:space="preserve"> </w:t>
      </w:r>
      <w:r>
        <w:t>and</w:t>
      </w:r>
      <w:r w:rsidRPr="004B2259">
        <w:t xml:space="preserve"> </w:t>
      </w:r>
      <w:r>
        <w:t>around</w:t>
      </w:r>
      <w:r w:rsidR="00907210">
        <w:t xml:space="preserve"> </w:t>
      </w:r>
      <w:r>
        <w:t>0.50</w:t>
      </w:r>
      <w:r w:rsidRPr="004B2259">
        <w:t xml:space="preserve"> </w:t>
      </w:r>
      <w:r>
        <w:t>m</w:t>
      </w:r>
      <w:r w:rsidRPr="004B2259">
        <w:t xml:space="preserve"> </w:t>
      </w:r>
      <w:r>
        <w:t>from</w:t>
      </w:r>
      <w:r w:rsidRPr="004B2259">
        <w:t xml:space="preserve"> </w:t>
      </w:r>
      <w:r>
        <w:t>the</w:t>
      </w:r>
      <w:r w:rsidRPr="004B2259">
        <w:t xml:space="preserve"> </w:t>
      </w:r>
      <w:r>
        <w:t>field</w:t>
      </w:r>
      <w:r w:rsidRPr="004B2259">
        <w:t xml:space="preserve"> </w:t>
      </w:r>
      <w:r>
        <w:t>drainage</w:t>
      </w:r>
      <w:r w:rsidR="00907210">
        <w:t xml:space="preserve"> </w:t>
      </w:r>
      <w:r>
        <w:t>dit</w:t>
      </w:r>
      <w:r w:rsidRPr="004B2259">
        <w:t>c</w:t>
      </w:r>
      <w:r>
        <w:t>h</w:t>
      </w:r>
      <w:r w:rsidRPr="004B2259">
        <w:t xml:space="preserve"> </w:t>
      </w:r>
      <w:r>
        <w:t>in</w:t>
      </w:r>
      <w:r w:rsidRPr="004B2259">
        <w:t xml:space="preserve"> b</w:t>
      </w:r>
      <w:r>
        <w:t>e</w:t>
      </w:r>
      <w:r w:rsidRPr="004B2259">
        <w:t>tw</w:t>
      </w:r>
      <w:r>
        <w:t>een</w:t>
      </w:r>
      <w:r w:rsidRPr="004B2259">
        <w:t xml:space="preserve"> </w:t>
      </w:r>
      <w:r>
        <w:t>tre</w:t>
      </w:r>
      <w:r w:rsidRPr="004B2259">
        <w:t>e</w:t>
      </w:r>
      <w:r>
        <w:t>s</w:t>
      </w:r>
      <w:r w:rsidRPr="004B2259">
        <w:t xml:space="preserve"> </w:t>
      </w:r>
      <w:r>
        <w:t>and</w:t>
      </w:r>
      <w:r w:rsidRPr="004B2259">
        <w:t xml:space="preserve"> maize </w:t>
      </w:r>
      <w:r>
        <w:t>(see</w:t>
      </w:r>
      <w:r w:rsidRPr="004B2259">
        <w:t xml:space="preserve"> </w:t>
      </w:r>
      <w:r>
        <w:t>Figure</w:t>
      </w:r>
      <w:r w:rsidR="00907210">
        <w:t xml:space="preserve"> </w:t>
      </w:r>
      <w:r>
        <w:t>1).</w:t>
      </w:r>
      <w:r w:rsidR="00907210">
        <w:t xml:space="preserve"> </w:t>
      </w:r>
      <w:r w:rsidRPr="004B2259">
        <w:t>W</w:t>
      </w:r>
      <w:r>
        <w:t>e</w:t>
      </w:r>
      <w:r w:rsidRPr="004B2259">
        <w:t xml:space="preserve"> determined </w:t>
      </w:r>
      <w:r>
        <w:t>the soil</w:t>
      </w:r>
      <w:r w:rsidRPr="004B2259">
        <w:t xml:space="preserve"> </w:t>
      </w:r>
      <w:proofErr w:type="spellStart"/>
      <w:r w:rsidRPr="004B2259">
        <w:t>microtopography</w:t>
      </w:r>
      <w:proofErr w:type="spellEnd"/>
      <w:r w:rsidRPr="004B2259">
        <w:t xml:space="preserve"> </w:t>
      </w:r>
      <w:r>
        <w:t>caused</w:t>
      </w:r>
      <w:r w:rsidR="00907210">
        <w:t xml:space="preserve"> </w:t>
      </w:r>
      <w:r w:rsidRPr="004B2259">
        <w:t>b</w:t>
      </w:r>
      <w:r>
        <w:t>y</w:t>
      </w:r>
      <w:r w:rsidRPr="004B2259">
        <w:t xml:space="preserve"> </w:t>
      </w:r>
      <w:r>
        <w:t>the</w:t>
      </w:r>
      <w:r w:rsidR="00907210">
        <w:t xml:space="preserve"> </w:t>
      </w:r>
      <w:r w:rsidRPr="004B2259">
        <w:t xml:space="preserve">plant </w:t>
      </w:r>
      <w:r>
        <w:t>r</w:t>
      </w:r>
      <w:r w:rsidRPr="004B2259">
        <w:t>o</w:t>
      </w:r>
      <w:r>
        <w:t>ws</w:t>
      </w:r>
      <w:r w:rsidRPr="004B2259">
        <w:t xml:space="preserve"> </w:t>
      </w:r>
      <w:r>
        <w:t>and</w:t>
      </w:r>
      <w:r w:rsidRPr="004B2259">
        <w:t xml:space="preserve"> </w:t>
      </w:r>
      <w:r>
        <w:t>field</w:t>
      </w:r>
      <w:r w:rsidRPr="004B2259">
        <w:t xml:space="preserve"> operations </w:t>
      </w:r>
      <w:r>
        <w:t>at</w:t>
      </w:r>
      <w:r w:rsidRPr="004B2259">
        <w:t xml:space="preserve"> </w:t>
      </w:r>
      <w:r>
        <w:t>the</w:t>
      </w:r>
      <w:r w:rsidRPr="004B2259">
        <w:t xml:space="preserve"> </w:t>
      </w:r>
      <w:r>
        <w:t>electr</w:t>
      </w:r>
      <w:r w:rsidRPr="004B2259">
        <w:t>o</w:t>
      </w:r>
      <w:r>
        <w:t>de</w:t>
      </w:r>
      <w:r w:rsidR="00907210">
        <w:t xml:space="preserve"> </w:t>
      </w:r>
      <w:r>
        <w:t>l</w:t>
      </w:r>
      <w:r w:rsidRPr="004B2259">
        <w:t>o</w:t>
      </w:r>
      <w:r>
        <w:t>cations</w:t>
      </w:r>
      <w:r w:rsidR="00907210">
        <w:t xml:space="preserve"> </w:t>
      </w:r>
      <w:r w:rsidRPr="004B2259">
        <w:t>b</w:t>
      </w:r>
      <w:r>
        <w:t>y</w:t>
      </w:r>
      <w:r w:rsidRPr="004B2259">
        <w:t xml:space="preserve"> </w:t>
      </w:r>
      <w:r>
        <w:t>ma</w:t>
      </w:r>
      <w:r w:rsidRPr="004B2259">
        <w:t>n</w:t>
      </w:r>
      <w:r>
        <w:t>ually</w:t>
      </w:r>
      <w:r w:rsidR="00907210">
        <w:t xml:space="preserve"> </w:t>
      </w:r>
      <w:r>
        <w:t>measuring</w:t>
      </w:r>
      <w:r w:rsidR="00907210">
        <w:t xml:space="preserve"> </w:t>
      </w:r>
      <w:r w:rsidRPr="004B2259">
        <w:t>the height</w:t>
      </w:r>
      <w:r>
        <w:t xml:space="preserve"> difference</w:t>
      </w:r>
      <w:r w:rsidRPr="004B2259">
        <w:t xml:space="preserve"> between</w:t>
      </w:r>
      <w:r>
        <w:t xml:space="preserve"> the</w:t>
      </w:r>
      <w:r w:rsidRPr="004B2259">
        <w:t xml:space="preserve"> </w:t>
      </w:r>
      <w:r>
        <w:t>soil</w:t>
      </w:r>
      <w:r w:rsidRPr="004B2259">
        <w:t xml:space="preserve"> </w:t>
      </w:r>
      <w:r>
        <w:t>and</w:t>
      </w:r>
      <w:r w:rsidRPr="004B2259">
        <w:t xml:space="preserve"> </w:t>
      </w:r>
      <w:r>
        <w:t>a</w:t>
      </w:r>
      <w:r w:rsidRPr="004B2259">
        <w:t xml:space="preserve"> horizontal </w:t>
      </w:r>
      <w:r>
        <w:t>ro</w:t>
      </w:r>
      <w:r w:rsidRPr="004B2259">
        <w:t>p</w:t>
      </w:r>
      <w:r>
        <w:t>e.</w:t>
      </w:r>
      <w:r w:rsidR="00907210">
        <w:t xml:space="preserve"> </w:t>
      </w:r>
      <w:r w:rsidRPr="004B2259">
        <w:t>W</w:t>
      </w:r>
      <w:r>
        <w:t>e</w:t>
      </w:r>
      <w:r w:rsidRPr="004B2259">
        <w:t xml:space="preserve"> </w:t>
      </w:r>
      <w:r>
        <w:t>used</w:t>
      </w:r>
      <w:r w:rsidRPr="004B2259">
        <w:t xml:space="preserve"> </w:t>
      </w:r>
      <w:r>
        <w:t>a</w:t>
      </w:r>
      <w:r w:rsidRPr="004B2259">
        <w:t xml:space="preserve"> dipole-dipole </w:t>
      </w:r>
      <w:r>
        <w:t>surface</w:t>
      </w:r>
      <w:r w:rsidR="00907210">
        <w:t xml:space="preserve"> </w:t>
      </w:r>
      <w:r>
        <w:t>arr</w:t>
      </w:r>
      <w:r w:rsidRPr="004B2259">
        <w:t>a</w:t>
      </w:r>
      <w:r>
        <w:t>y</w:t>
      </w:r>
      <w:r w:rsidR="00907210">
        <w:t xml:space="preserve"> </w:t>
      </w:r>
      <w:r>
        <w:t>configuration</w:t>
      </w:r>
      <w:r w:rsidR="00907210">
        <w:t xml:space="preserve"> </w:t>
      </w:r>
      <w:r>
        <w:t>com</w:t>
      </w:r>
      <w:r w:rsidRPr="004B2259">
        <w:t>p</w:t>
      </w:r>
      <w:r>
        <w:t>osed</w:t>
      </w:r>
      <w:r w:rsidR="00907210">
        <w:t xml:space="preserve"> </w:t>
      </w:r>
      <w:r>
        <w:t>of</w:t>
      </w:r>
      <w:r w:rsidRPr="004B2259">
        <w:t xml:space="preserve"> </w:t>
      </w:r>
      <w:r>
        <w:t>1088</w:t>
      </w:r>
      <w:r w:rsidRPr="004B2259">
        <w:t xml:space="preserve"> quadrupoles </w:t>
      </w:r>
      <w:r>
        <w:t>(normal</w:t>
      </w:r>
      <w:r w:rsidR="00907210">
        <w:t xml:space="preserve"> </w:t>
      </w:r>
      <w:r>
        <w:t xml:space="preserve">and </w:t>
      </w:r>
      <w:r w:rsidR="00984B06">
        <w:t>recip</w:t>
      </w:r>
      <w:r>
        <w:t>r</w:t>
      </w:r>
      <w:r w:rsidRPr="004B2259">
        <w:t>o</w:t>
      </w:r>
      <w:r>
        <w:t>cal</w:t>
      </w:r>
      <w:r w:rsidRPr="004B2259">
        <w:t xml:space="preserve"> measurements </w:t>
      </w:r>
      <w:r>
        <w:t>included)</w:t>
      </w:r>
      <w:r w:rsidR="00907210">
        <w:t xml:space="preserve"> </w:t>
      </w:r>
      <w:r>
        <w:t>for</w:t>
      </w:r>
      <w:r w:rsidRPr="004B2259">
        <w:t xml:space="preserve"> </w:t>
      </w:r>
      <w:r>
        <w:t>ea</w:t>
      </w:r>
      <w:r w:rsidRPr="004B2259">
        <w:t>c</w:t>
      </w:r>
      <w:r>
        <w:t>h</w:t>
      </w:r>
      <w:r w:rsidRPr="004B2259">
        <w:t xml:space="preserve"> transect, </w:t>
      </w:r>
      <w:r>
        <w:t>taking</w:t>
      </w:r>
      <w:r w:rsidR="00907210">
        <w:t xml:space="preserve"> </w:t>
      </w:r>
      <w:r>
        <w:t>a</w:t>
      </w:r>
      <w:r w:rsidRPr="004B2259">
        <w:t xml:space="preserve"> measurement </w:t>
      </w:r>
      <w:r>
        <w:t>time</w:t>
      </w:r>
      <w:r w:rsidR="00907210">
        <w:t xml:space="preserve"> </w:t>
      </w:r>
      <w:r>
        <w:t>of</w:t>
      </w:r>
      <w:r w:rsidR="004B2259">
        <w:t xml:space="preserve"> </w:t>
      </w:r>
      <w:r>
        <w:t>a</w:t>
      </w:r>
      <w:r w:rsidRPr="004B2259">
        <w:t>b</w:t>
      </w:r>
      <w:r>
        <w:t>out</w:t>
      </w:r>
      <w:r w:rsidR="00907210">
        <w:t xml:space="preserve"> </w:t>
      </w:r>
      <w:r>
        <w:t>45</w:t>
      </w:r>
      <w:r w:rsidRPr="004B2259">
        <w:t xml:space="preserve"> minutes.</w:t>
      </w:r>
      <w:r w:rsidR="00532A20">
        <w:t xml:space="preserve"> </w:t>
      </w:r>
      <w:r w:rsidR="00D77937">
        <w:t>The</w:t>
      </w:r>
      <w:r w:rsidR="00907210">
        <w:t xml:space="preserve"> </w:t>
      </w:r>
      <w:r w:rsidR="00D77937" w:rsidRPr="004B2259">
        <w:t xml:space="preserve">apparent </w:t>
      </w:r>
      <w:r w:rsidR="00D77937">
        <w:t>resistivi</w:t>
      </w:r>
      <w:r w:rsidR="00D77937" w:rsidRPr="004B2259">
        <w:t>t</w:t>
      </w:r>
      <w:r w:rsidR="00D77937">
        <w:t>y</w:t>
      </w:r>
      <w:r w:rsidR="00907210">
        <w:t xml:space="preserve"> </w:t>
      </w:r>
      <w:r w:rsidR="00D77937">
        <w:t>data</w:t>
      </w:r>
      <w:r w:rsidR="00907210">
        <w:t xml:space="preserve"> </w:t>
      </w:r>
      <w:r w:rsidR="00D77937" w:rsidRPr="004B2259">
        <w:t>w</w:t>
      </w:r>
      <w:r w:rsidR="00D77937">
        <w:t>ere</w:t>
      </w:r>
      <w:r w:rsidR="00D77937" w:rsidRPr="004B2259">
        <w:t xml:space="preserve"> </w:t>
      </w:r>
      <w:r w:rsidR="00D77937">
        <w:t>co</w:t>
      </w:r>
      <w:r w:rsidR="00D77937" w:rsidRPr="004B2259">
        <w:t>nv</w:t>
      </w:r>
      <w:r w:rsidR="00D77937">
        <w:t>erted</w:t>
      </w:r>
      <w:r w:rsidR="00907210">
        <w:t xml:space="preserve"> </w:t>
      </w:r>
      <w:r w:rsidR="00D77937">
        <w:t>i</w:t>
      </w:r>
      <w:r w:rsidR="00D77937" w:rsidRPr="004B2259">
        <w:t>n</w:t>
      </w:r>
      <w:r w:rsidR="00D77937">
        <w:t>to</w:t>
      </w:r>
      <w:r w:rsidR="00907210">
        <w:t xml:space="preserve"> </w:t>
      </w:r>
      <w:r w:rsidR="00D77937">
        <w:t>bulk</w:t>
      </w:r>
      <w:r w:rsidR="00D77937" w:rsidRPr="004B2259">
        <w:t xml:space="preserve"> resistivity v</w:t>
      </w:r>
      <w:r w:rsidR="00D77937">
        <w:t>alues</w:t>
      </w:r>
      <w:r w:rsidR="00D77937" w:rsidRPr="004B2259">
        <w:t xml:space="preserve"> b</w:t>
      </w:r>
      <w:r w:rsidR="00D77937">
        <w:t>y</w:t>
      </w:r>
      <w:r w:rsidR="00D77937" w:rsidRPr="004B2259">
        <w:t xml:space="preserve"> p</w:t>
      </w:r>
      <w:r w:rsidR="00D77937">
        <w:t>erforming</w:t>
      </w:r>
      <w:r w:rsidR="00907210">
        <w:t xml:space="preserve"> </w:t>
      </w:r>
      <w:r w:rsidR="00D77937">
        <w:t>a</w:t>
      </w:r>
      <w:r w:rsidR="00D77937" w:rsidRPr="004B2259">
        <w:t xml:space="preserve"> </w:t>
      </w:r>
      <w:r w:rsidR="00D77937">
        <w:t>geop</w:t>
      </w:r>
      <w:r w:rsidR="00D77937" w:rsidRPr="004B2259">
        <w:t>h</w:t>
      </w:r>
      <w:r w:rsidR="00D77937">
        <w:t>ysical</w:t>
      </w:r>
      <w:r w:rsidR="00907210">
        <w:t xml:space="preserve"> </w:t>
      </w:r>
      <w:r w:rsidR="00D77937">
        <w:t>i</w:t>
      </w:r>
      <w:r w:rsidR="00D77937" w:rsidRPr="004B2259">
        <w:t>nv</w:t>
      </w:r>
      <w:r w:rsidR="00D77937">
        <w:t>ersion</w:t>
      </w:r>
      <w:r w:rsidR="00907210">
        <w:t xml:space="preserve"> </w:t>
      </w:r>
      <w:r w:rsidR="00D77937">
        <w:t>pr</w:t>
      </w:r>
      <w:r w:rsidR="00D77937" w:rsidRPr="004B2259">
        <w:t>o</w:t>
      </w:r>
      <w:r w:rsidR="00D77937">
        <w:t>cess.</w:t>
      </w:r>
      <w:r w:rsidR="00907210">
        <w:t xml:space="preserve"> </w:t>
      </w:r>
      <w:proofErr w:type="spellStart"/>
      <w:r w:rsidR="00D77937" w:rsidRPr="004B2259">
        <w:t>pyBERT</w:t>
      </w:r>
      <w:proofErr w:type="spellEnd"/>
      <w:r w:rsidR="00D77937" w:rsidRPr="004B2259">
        <w:t xml:space="preserve"> (Gunther </w:t>
      </w:r>
      <w:r w:rsidR="00D77937">
        <w:t>et</w:t>
      </w:r>
      <w:r w:rsidR="00D77937" w:rsidRPr="004B2259">
        <w:t xml:space="preserve"> al </w:t>
      </w:r>
      <w:r w:rsidR="00D77937">
        <w:t>2006,</w:t>
      </w:r>
      <w:r w:rsidR="00D77937" w:rsidRPr="004B2259">
        <w:t xml:space="preserve"> </w:t>
      </w:r>
      <w:r w:rsidR="00D77937">
        <w:t>Klaus</w:t>
      </w:r>
      <w:r w:rsidR="00D77937" w:rsidRPr="004B2259">
        <w:t xml:space="preserve"> </w:t>
      </w:r>
      <w:r w:rsidR="00D77937">
        <w:t>et</w:t>
      </w:r>
      <w:r w:rsidR="00D77937" w:rsidRPr="004B2259">
        <w:t xml:space="preserve"> </w:t>
      </w:r>
      <w:r w:rsidR="00D77937">
        <w:t>al.</w:t>
      </w:r>
      <w:r w:rsidR="00D77937" w:rsidRPr="004B2259">
        <w:t xml:space="preserve"> </w:t>
      </w:r>
      <w:r w:rsidR="00D77937">
        <w:t>2006)</w:t>
      </w:r>
      <w:r w:rsidR="00D77937" w:rsidRPr="004B2259">
        <w:t xml:space="preserve"> w</w:t>
      </w:r>
      <w:r w:rsidR="00D77937">
        <w:t>as</w:t>
      </w:r>
      <w:r w:rsidR="00D77937" w:rsidRPr="004B2259">
        <w:t xml:space="preserve"> </w:t>
      </w:r>
      <w:r w:rsidR="00D77937">
        <w:t>used</w:t>
      </w:r>
      <w:r w:rsidR="00D77937" w:rsidRPr="004B2259">
        <w:t xml:space="preserve"> </w:t>
      </w:r>
      <w:r w:rsidR="00D77937">
        <w:t>to</w:t>
      </w:r>
      <w:r w:rsidR="00D77937" w:rsidRPr="004B2259">
        <w:t xml:space="preserve"> p</w:t>
      </w:r>
      <w:r w:rsidR="00D77937">
        <w:t>erform</w:t>
      </w:r>
      <w:r w:rsidR="00D77937" w:rsidRPr="004B2259">
        <w:t xml:space="preserve"> </w:t>
      </w:r>
      <w:r w:rsidR="00D77937">
        <w:t>the</w:t>
      </w:r>
      <w:r w:rsidR="00D77937" w:rsidRPr="004B2259">
        <w:t xml:space="preserve"> </w:t>
      </w:r>
      <w:r w:rsidR="00D77937">
        <w:t>2.5D</w:t>
      </w:r>
      <w:r w:rsidR="00D77937" w:rsidRPr="004B2259">
        <w:t xml:space="preserve"> </w:t>
      </w:r>
      <w:r w:rsidR="00D77937">
        <w:t>i</w:t>
      </w:r>
      <w:r w:rsidR="00D77937" w:rsidRPr="004B2259">
        <w:t>nv</w:t>
      </w:r>
      <w:r w:rsidR="00D77937">
        <w:t>ersion</w:t>
      </w:r>
      <w:r w:rsidR="00D77937" w:rsidRPr="004B2259">
        <w:t xml:space="preserve"> </w:t>
      </w:r>
      <w:r w:rsidR="00D77937">
        <w:t>whi</w:t>
      </w:r>
      <w:r w:rsidR="00D77937" w:rsidRPr="004B2259">
        <w:t>c</w:t>
      </w:r>
      <w:r w:rsidR="00D77937">
        <w:t>h</w:t>
      </w:r>
      <w:r w:rsidR="00D77937" w:rsidRPr="004B2259">
        <w:t xml:space="preserve"> </w:t>
      </w:r>
      <w:r w:rsidR="00D77937">
        <w:t>applies</w:t>
      </w:r>
      <w:r w:rsidR="00D77937" w:rsidRPr="004B2259">
        <w:t xml:space="preserve"> an error-weighted, </w:t>
      </w:r>
      <w:r w:rsidR="00D77937">
        <w:t>sm</w:t>
      </w:r>
      <w:r w:rsidR="00D77937" w:rsidRPr="004B2259">
        <w:t>o</w:t>
      </w:r>
      <w:r w:rsidR="00D77937">
        <w:t>othness</w:t>
      </w:r>
      <w:r w:rsidR="00907210">
        <w:t xml:space="preserve"> </w:t>
      </w:r>
      <w:r w:rsidR="00D77937" w:rsidRPr="004B2259">
        <w:t xml:space="preserve">constrained </w:t>
      </w:r>
      <w:r w:rsidR="00D77937">
        <w:t>Occam</w:t>
      </w:r>
      <w:r w:rsidR="00907210">
        <w:t xml:space="preserve"> </w:t>
      </w:r>
      <w:r w:rsidR="00D77937" w:rsidRPr="004B2259">
        <w:lastRenderedPageBreak/>
        <w:t>type</w:t>
      </w:r>
      <w:r w:rsidR="00907210">
        <w:t xml:space="preserve"> </w:t>
      </w:r>
      <w:r w:rsidR="00D77937" w:rsidRPr="004B2259">
        <w:t>algorithm</w:t>
      </w:r>
      <w:r w:rsidR="00D77937">
        <w:t>. The</w:t>
      </w:r>
      <w:r w:rsidR="00907210">
        <w:t xml:space="preserve"> </w:t>
      </w:r>
      <w:r w:rsidR="00D77937">
        <w:t>i</w:t>
      </w:r>
      <w:r w:rsidR="00D77937" w:rsidRPr="002C4B11">
        <w:t>nv</w:t>
      </w:r>
      <w:r w:rsidR="00D77937">
        <w:t>erted</w:t>
      </w:r>
      <w:r w:rsidR="00907210">
        <w:t xml:space="preserve"> </w:t>
      </w:r>
      <w:r w:rsidR="00D77937">
        <w:t>bulk</w:t>
      </w:r>
      <w:r w:rsidR="00907210">
        <w:t xml:space="preserve"> </w:t>
      </w:r>
      <w:r w:rsidR="00D77937">
        <w:t>electrical</w:t>
      </w:r>
      <w:r w:rsidR="00907210">
        <w:t xml:space="preserve"> </w:t>
      </w:r>
      <w:r w:rsidR="00D77937" w:rsidRPr="002C4B11">
        <w:t>resistivity v</w:t>
      </w:r>
      <w:r w:rsidR="00D77937">
        <w:t>alues</w:t>
      </w:r>
      <w:r w:rsidR="00907210">
        <w:t xml:space="preserve"> </w:t>
      </w:r>
      <w:r w:rsidR="00D77937" w:rsidRPr="002C4B11">
        <w:t>w</w:t>
      </w:r>
      <w:r w:rsidR="00D77937">
        <w:t>ere</w:t>
      </w:r>
      <w:r w:rsidR="00D77937" w:rsidRPr="002C4B11">
        <w:t xml:space="preserve"> </w:t>
      </w:r>
      <w:r w:rsidR="00827671">
        <w:t>corrected</w:t>
      </w:r>
      <w:r w:rsidR="00D77937" w:rsidRPr="002C4B11">
        <w:t xml:space="preserve"> </w:t>
      </w:r>
      <w:r w:rsidR="00D77937">
        <w:t>for</w:t>
      </w:r>
      <w:r w:rsidR="00D77937" w:rsidRPr="002C4B11">
        <w:t xml:space="preserve"> </w:t>
      </w:r>
      <w:r w:rsidR="00D77937">
        <w:t>soil</w:t>
      </w:r>
      <w:r w:rsidR="00D77937" w:rsidRPr="002C4B11">
        <w:t xml:space="preserve"> temperature, </w:t>
      </w:r>
      <w:r w:rsidR="00D77937">
        <w:t>at</w:t>
      </w:r>
      <w:r w:rsidR="00907210">
        <w:t xml:space="preserve"> </w:t>
      </w:r>
      <w:r w:rsidR="00D77937">
        <w:t>the</w:t>
      </w:r>
      <w:r w:rsidR="00907210">
        <w:t xml:space="preserve"> </w:t>
      </w:r>
      <w:r w:rsidR="00D77937">
        <w:t>25°C</w:t>
      </w:r>
      <w:r w:rsidR="00907210">
        <w:t xml:space="preserve"> </w:t>
      </w:r>
      <w:r w:rsidR="00D77937">
        <w:t>reference</w:t>
      </w:r>
      <w:r w:rsidR="00907210">
        <w:t xml:space="preserve"> </w:t>
      </w:r>
      <w:r w:rsidR="00D77937" w:rsidRPr="002C4B11">
        <w:t xml:space="preserve">temperature, </w:t>
      </w:r>
      <w:r w:rsidR="00D77937">
        <w:t>using</w:t>
      </w:r>
      <w:r w:rsidR="00907210">
        <w:t xml:space="preserve"> </w:t>
      </w:r>
      <w:r w:rsidR="00D77937">
        <w:t>the</w:t>
      </w:r>
      <w:r w:rsidR="00907210">
        <w:t xml:space="preserve"> </w:t>
      </w:r>
      <w:r w:rsidR="00D77937" w:rsidRPr="002C4B11">
        <w:t xml:space="preserve">equation </w:t>
      </w:r>
      <w:r w:rsidR="00D77937">
        <w:t>proposed by Campbell (</w:t>
      </w:r>
      <w:r w:rsidR="00D77937" w:rsidRPr="002C4B11">
        <w:t>1949)</w:t>
      </w:r>
      <w:r w:rsidR="00D77937">
        <w:t xml:space="preserve">. </w:t>
      </w:r>
      <w:r w:rsidR="00827671">
        <w:t xml:space="preserve">The soil temperatures were obtained from measurement at </w:t>
      </w:r>
      <w:r w:rsidR="002847E7">
        <w:t>t</w:t>
      </w:r>
      <w:r w:rsidR="00827671">
        <w:t xml:space="preserve">he soil surface and combination with modelling of heat transport in the soil. </w:t>
      </w:r>
      <w:r w:rsidR="00532A20">
        <w:t xml:space="preserve">We provide further details on </w:t>
      </w:r>
      <w:r w:rsidR="00D77937">
        <w:t xml:space="preserve">the applied </w:t>
      </w:r>
      <w:r w:rsidR="00532A20">
        <w:t xml:space="preserve">data </w:t>
      </w:r>
      <w:r w:rsidR="00D77937">
        <w:t>processing</w:t>
      </w:r>
      <w:r w:rsidR="00532A20">
        <w:t xml:space="preserve"> and inversion in appendix 1.</w:t>
      </w:r>
    </w:p>
    <w:p w14:paraId="7CEC1A47" w14:textId="77777777" w:rsidR="008E7759" w:rsidRDefault="008E7759" w:rsidP="008E7759">
      <w:pPr>
        <w:spacing w:before="22" w:line="374" w:lineRule="auto"/>
        <w:ind w:right="11" w:firstLine="284"/>
        <w:jc w:val="both"/>
        <w:rPr>
          <w:spacing w:val="-16"/>
        </w:rPr>
      </w:pPr>
      <w:r>
        <w:t>Since</w:t>
      </w:r>
      <w:r>
        <w:rPr>
          <w:spacing w:val="27"/>
        </w:rPr>
        <w:t xml:space="preserve"> </w:t>
      </w:r>
      <w:r>
        <w:t xml:space="preserve">the </w:t>
      </w:r>
      <w:proofErr w:type="spellStart"/>
      <w:r>
        <w:rPr>
          <w:spacing w:val="6"/>
        </w:rPr>
        <w:t>p</w:t>
      </w:r>
      <w:r>
        <w:t>edo</w:t>
      </w:r>
      <w:proofErr w:type="spellEnd"/>
      <w:r>
        <w:t>-p</w:t>
      </w:r>
      <w:r>
        <w:rPr>
          <w:spacing w:val="-5"/>
        </w:rPr>
        <w:t>h</w:t>
      </w:r>
      <w:r>
        <w:t xml:space="preserve">ysical </w:t>
      </w:r>
      <w:r>
        <w:rPr>
          <w:w w:val="108"/>
        </w:rPr>
        <w:t>relationship</w:t>
      </w:r>
      <w:r>
        <w:rPr>
          <w:spacing w:val="15"/>
          <w:w w:val="108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tw</w:t>
      </w:r>
      <w:r>
        <w:t>een electrical resistivi</w:t>
      </w:r>
      <w:r>
        <w:rPr>
          <w:spacing w:val="-4"/>
        </w:rPr>
        <w:t>t</w:t>
      </w:r>
      <w:r>
        <w:t>y and soil moisture is</w:t>
      </w:r>
      <w:r>
        <w:rPr>
          <w:spacing w:val="3"/>
        </w:rPr>
        <w:t xml:space="preserve"> </w:t>
      </w:r>
      <w:r>
        <w:t xml:space="preserve">non-linear, </w:t>
      </w:r>
      <w:r>
        <w:rPr>
          <w:spacing w:val="-5"/>
        </w:rPr>
        <w:t>w</w:t>
      </w:r>
      <w:r>
        <w:t>e co</w:t>
      </w:r>
      <w:r>
        <w:rPr>
          <w:spacing w:val="-5"/>
        </w:rPr>
        <w:t>nv</w:t>
      </w:r>
      <w:r>
        <w:t>erted the</w:t>
      </w:r>
      <w:r>
        <w:rPr>
          <w:spacing w:val="35"/>
        </w:rPr>
        <w:t xml:space="preserve"> </w:t>
      </w:r>
      <w:r>
        <w:rPr>
          <w:w w:val="105"/>
        </w:rPr>
        <w:t>res</w:t>
      </w:r>
      <w:r>
        <w:rPr>
          <w:w w:val="106"/>
        </w:rPr>
        <w:t>istiv</w:t>
      </w:r>
      <w:r>
        <w:rPr>
          <w:spacing w:val="1"/>
          <w:w w:val="106"/>
        </w:rPr>
        <w:t>i</w:t>
      </w:r>
      <w:r>
        <w:rPr>
          <w:spacing w:val="-5"/>
          <w:w w:val="139"/>
        </w:rPr>
        <w:t>t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t>data i</w:t>
      </w:r>
      <w:r>
        <w:rPr>
          <w:spacing w:val="-5"/>
        </w:rPr>
        <w:t>n</w:t>
      </w:r>
      <w:r>
        <w:t>to</w:t>
      </w:r>
      <w:r>
        <w:rPr>
          <w:spacing w:val="32"/>
        </w:rPr>
        <w:t xml:space="preserve"> </w:t>
      </w:r>
      <w:r>
        <w:t xml:space="preserve">soil moisture </w:t>
      </w:r>
      <w:r>
        <w:rPr>
          <w:w w:val="104"/>
        </w:rPr>
        <w:t xml:space="preserve">using </w:t>
      </w:r>
      <w:r>
        <w:t xml:space="preserve">the </w:t>
      </w:r>
      <w:r>
        <w:rPr>
          <w:w w:val="110"/>
        </w:rPr>
        <w:t>parameters</w:t>
      </w:r>
      <w:r>
        <w:rPr>
          <w:spacing w:val="18"/>
          <w:w w:val="1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 m</w:t>
      </w:r>
      <w:r>
        <w:rPr>
          <w:spacing w:val="6"/>
        </w:rPr>
        <w:t>o</w:t>
      </w:r>
      <w:r>
        <w:t>dified</w:t>
      </w:r>
      <w:r>
        <w:rPr>
          <w:spacing w:val="40"/>
        </w:rPr>
        <w:t xml:space="preserve"> </w:t>
      </w:r>
      <w:r>
        <w:rPr>
          <w:spacing w:val="-17"/>
          <w:w w:val="108"/>
        </w:rPr>
        <w:t>W</w:t>
      </w:r>
      <w:r>
        <w:rPr>
          <w:w w:val="108"/>
        </w:rPr>
        <w:t>axman</w:t>
      </w:r>
      <w:r>
        <w:rPr>
          <w:spacing w:val="25"/>
          <w:w w:val="108"/>
        </w:rPr>
        <w:t xml:space="preserve"> </w:t>
      </w:r>
      <w:r>
        <w:t>and Smits m</w:t>
      </w:r>
      <w:r>
        <w:rPr>
          <w:spacing w:val="6"/>
        </w:rPr>
        <w:t>o</w:t>
      </w:r>
      <w:r>
        <w:t>del</w:t>
      </w:r>
      <w:r>
        <w:rPr>
          <w:spacing w:val="3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 xml:space="preserve">the </w:t>
      </w:r>
      <w:proofErr w:type="spellStart"/>
      <w:r>
        <w:t>Bt</w:t>
      </w:r>
      <w:proofErr w:type="spellEnd"/>
      <w:r>
        <w:t xml:space="preserve"> l</w:t>
      </w:r>
      <w:r>
        <w:rPr>
          <w:spacing w:val="-5"/>
        </w:rPr>
        <w:t>ay</w:t>
      </w:r>
      <w:r>
        <w:t>er</w:t>
      </w:r>
      <w:r>
        <w:rPr>
          <w:spacing w:val="4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w w:val="112"/>
        </w:rPr>
        <w:t xml:space="preserve">a </w:t>
      </w:r>
      <w:r>
        <w:t>loa</w:t>
      </w:r>
      <w:r>
        <w:rPr>
          <w:spacing w:val="-5"/>
        </w:rPr>
        <w:t>m</w:t>
      </w:r>
      <w:r>
        <w:t>y soil</w:t>
      </w:r>
      <w:r>
        <w:rPr>
          <w:spacing w:val="27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rPr>
          <w:w w:val="109"/>
        </w:rPr>
        <w:t>obtained</w:t>
      </w:r>
      <w:r>
        <w:rPr>
          <w:spacing w:val="26"/>
          <w:w w:val="109"/>
        </w:rPr>
        <w:t xml:space="preserve"> </w:t>
      </w:r>
      <w:r>
        <w:t>in</w:t>
      </w:r>
      <w:r>
        <w:rPr>
          <w:spacing w:val="40"/>
        </w:rPr>
        <w:t xml:space="preserve"> </w:t>
      </w:r>
      <w:proofErr w:type="spellStart"/>
      <w:r>
        <w:rPr>
          <w:w w:val="112"/>
        </w:rPr>
        <w:t>Gar</w:t>
      </w:r>
      <w:r>
        <w:rPr>
          <w:spacing w:val="-5"/>
          <w:w w:val="112"/>
        </w:rPr>
        <w:t>r</w:t>
      </w:r>
      <w:r>
        <w:rPr>
          <w:spacing w:val="-94"/>
          <w:w w:val="149"/>
        </w:rPr>
        <w:t>´</w:t>
      </w:r>
      <w:r>
        <w:rPr>
          <w:w w:val="99"/>
        </w:rPr>
        <w:t>e</w:t>
      </w:r>
      <w:proofErr w:type="spellEnd"/>
      <w:r>
        <w:rPr>
          <w:spacing w:val="29"/>
          <w:w w:val="99"/>
        </w:rPr>
        <w:t xml:space="preserve"> </w:t>
      </w:r>
      <w:r>
        <w:t>et al., (2011)</w:t>
      </w:r>
      <w:r>
        <w:rPr>
          <w:spacing w:val="34"/>
        </w:rPr>
        <w:t xml:space="preserve"> </w:t>
      </w:r>
      <w:r>
        <w:t xml:space="preserve">(a =0.8037, b=0.00999531 </w:t>
      </w:r>
      <w:r>
        <w:rPr>
          <w:w w:val="111"/>
        </w:rPr>
        <w:t xml:space="preserve">and </w:t>
      </w:r>
      <w:r>
        <w:rPr>
          <w:w w:val="106"/>
        </w:rPr>
        <w:t>c=1.0356):</w:t>
      </w:r>
      <w:r w:rsidDel="00D26A88">
        <w:t xml:space="preserve"> </w:t>
      </w:r>
    </w:p>
    <w:p w14:paraId="08B916D3" w14:textId="77777777" w:rsidR="008E7759" w:rsidRDefault="008E7759" w:rsidP="008E7759">
      <w:pPr>
        <w:spacing w:before="22" w:line="374" w:lineRule="auto"/>
        <w:ind w:right="11" w:firstLine="284"/>
        <w:jc w:val="center"/>
        <w:rPr>
          <w:spacing w:val="-16"/>
        </w:rPr>
      </w:pPr>
    </w:p>
    <w:p w14:paraId="3FAD4809" w14:textId="2E0E02A9" w:rsidR="008E7759" w:rsidRPr="00E57288" w:rsidRDefault="00FA64A5" w:rsidP="008E7759">
      <w:pPr>
        <w:pStyle w:val="Caption"/>
        <w:jc w:val="center"/>
        <w:rPr>
          <w:spacing w:val="-16"/>
          <w:sz w:val="22"/>
          <w:szCs w:val="22"/>
        </w:rPr>
      </w:pPr>
      <m:oMath>
        <m:r>
          <w:rPr>
            <w:rFonts w:ascii="Cambria Math" w:hAnsi="Cambria Math"/>
            <w:color w:val="auto"/>
            <w:spacing w:val="-16"/>
            <w:sz w:val="22"/>
            <w:szCs w:val="22"/>
          </w:rPr>
          <m:t>θ=</m:t>
        </m:r>
        <m:sSup>
          <m:sSupPr>
            <m:ctrlPr>
              <w:rPr>
                <w:rFonts w:ascii="Cambria Math" w:hAnsi="Cambria Math"/>
                <w:iCs w:val="0"/>
                <w:color w:val="auto"/>
                <w:spacing w:val="-16"/>
                <w:sz w:val="22"/>
                <w:szCs w:val="2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Cs w:val="0"/>
                    <w:color w:val="auto"/>
                    <w:spacing w:val="-16"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 w:val="0"/>
                        <w:color w:val="auto"/>
                        <w:spacing w:val="-16"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Cs w:val="0"/>
                            <w:color w:val="auto"/>
                            <w:spacing w:val="-16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pacing w:val="-16"/>
                            <w:sz w:val="22"/>
                            <w:szCs w:val="22"/>
                          </w:rPr>
                          <m:t>EC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pacing w:val="-16"/>
                            <w:sz w:val="22"/>
                            <w:szCs w:val="22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pacing w:val="-16"/>
                        <w:sz w:val="22"/>
                        <w:szCs w:val="22"/>
                      </w:rPr>
                      <m:t>-b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pacing w:val="-16"/>
                        <w:sz w:val="22"/>
                        <w:szCs w:val="22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auto"/>
                <w:spacing w:val="-16"/>
                <w:sz w:val="22"/>
                <w:szCs w:val="22"/>
              </w:rPr>
              <m:t>1/n</m:t>
            </m:r>
          </m:sup>
        </m:sSup>
      </m:oMath>
      <w:r w:rsidR="008E7759" w:rsidRPr="00E57288">
        <w:rPr>
          <w:spacing w:val="-16"/>
          <w:sz w:val="22"/>
          <w:szCs w:val="22"/>
        </w:rPr>
        <w:tab/>
      </w:r>
      <w:r w:rsidR="008E7759" w:rsidRPr="00E57288">
        <w:rPr>
          <w:spacing w:val="-16"/>
          <w:sz w:val="22"/>
          <w:szCs w:val="22"/>
        </w:rPr>
        <w:tab/>
      </w:r>
      <w:r w:rsidR="008E7759" w:rsidRPr="00E57288">
        <w:rPr>
          <w:spacing w:val="-16"/>
          <w:sz w:val="22"/>
          <w:szCs w:val="22"/>
        </w:rPr>
        <w:tab/>
      </w:r>
      <w:r w:rsidR="008E7759" w:rsidRPr="00E57288">
        <w:rPr>
          <w:spacing w:val="-16"/>
          <w:sz w:val="22"/>
          <w:szCs w:val="22"/>
        </w:rPr>
        <w:tab/>
        <w:t>(</w:t>
      </w:r>
      <w:r w:rsidR="008E7759" w:rsidRPr="00E57288">
        <w:rPr>
          <w:spacing w:val="-16"/>
          <w:sz w:val="22"/>
          <w:szCs w:val="22"/>
        </w:rPr>
        <w:fldChar w:fldCharType="begin"/>
      </w:r>
      <w:r w:rsidR="008E7759" w:rsidRPr="00E57288">
        <w:rPr>
          <w:spacing w:val="-16"/>
          <w:sz w:val="22"/>
          <w:szCs w:val="22"/>
        </w:rPr>
        <w:instrText xml:space="preserve"> SEQ Equation \* ARABIC </w:instrText>
      </w:r>
      <w:r w:rsidR="008E7759" w:rsidRPr="00E57288">
        <w:rPr>
          <w:spacing w:val="-16"/>
          <w:sz w:val="22"/>
          <w:szCs w:val="22"/>
        </w:rPr>
        <w:fldChar w:fldCharType="separate"/>
      </w:r>
      <w:r w:rsidR="008E7759">
        <w:rPr>
          <w:noProof/>
          <w:spacing w:val="-16"/>
          <w:sz w:val="22"/>
          <w:szCs w:val="22"/>
        </w:rPr>
        <w:t>2</w:t>
      </w:r>
      <w:r w:rsidR="008E7759" w:rsidRPr="00E57288">
        <w:rPr>
          <w:spacing w:val="-16"/>
          <w:sz w:val="22"/>
          <w:szCs w:val="22"/>
        </w:rPr>
        <w:fldChar w:fldCharType="end"/>
      </w:r>
      <w:r w:rsidR="008E7759" w:rsidRPr="00E57288">
        <w:rPr>
          <w:sz w:val="22"/>
          <w:szCs w:val="22"/>
        </w:rPr>
        <w:t>)</w:t>
      </w:r>
    </w:p>
    <w:p w14:paraId="75B161A0" w14:textId="6E50F4BC" w:rsidR="008E7759" w:rsidRDefault="008E7759" w:rsidP="008E7759">
      <w:pPr>
        <w:spacing w:before="22" w:line="374" w:lineRule="auto"/>
        <w:ind w:right="11" w:firstLine="284"/>
        <w:jc w:val="both"/>
      </w:pPr>
      <w:r>
        <w:rPr>
          <w:spacing w:val="-16"/>
        </w:rPr>
        <w:t>W</w:t>
      </w:r>
      <w:r>
        <w:t>e</w:t>
      </w:r>
      <w:r>
        <w:rPr>
          <w:spacing w:val="34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not pretend the</w:t>
      </w:r>
      <w:r>
        <w:rPr>
          <w:spacing w:val="1"/>
        </w:rPr>
        <w:t>s</w:t>
      </w:r>
      <w:r>
        <w:t>e soil</w:t>
      </w:r>
      <w:r>
        <w:rPr>
          <w:spacing w:val="16"/>
        </w:rPr>
        <w:t xml:space="preserve"> </w:t>
      </w:r>
      <w:r>
        <w:t xml:space="preserve">moisture </w:t>
      </w:r>
      <w:r>
        <w:rPr>
          <w:spacing w:val="-11"/>
        </w:rPr>
        <w:t>v</w:t>
      </w:r>
      <w:r>
        <w:t>alues</w:t>
      </w:r>
      <w:r>
        <w:rPr>
          <w:spacing w:val="45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5"/>
        </w:rPr>
        <w:t>b</w:t>
      </w:r>
      <w:r>
        <w:t>e</w:t>
      </w:r>
      <w:r>
        <w:rPr>
          <w:spacing w:val="28"/>
        </w:rPr>
        <w:t xml:space="preserve"> </w:t>
      </w:r>
      <w:r w:rsidR="00FA64A5">
        <w:t>perfectly</w:t>
      </w:r>
      <w:r>
        <w:t xml:space="preserve"> correct for</w:t>
      </w:r>
      <w:r>
        <w:rPr>
          <w:spacing w:val="24"/>
        </w:rPr>
        <w:t xml:space="preserve"> </w:t>
      </w:r>
      <w:r>
        <w:rPr>
          <w:w w:val="111"/>
        </w:rPr>
        <w:t>this particular</w:t>
      </w:r>
      <w:r>
        <w:rPr>
          <w:spacing w:val="11"/>
          <w:w w:val="111"/>
        </w:rPr>
        <w:t xml:space="preserve"> </w:t>
      </w:r>
      <w:r>
        <w:t>field</w:t>
      </w:r>
      <w:r>
        <w:rPr>
          <w:spacing w:val="12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w w:val="110"/>
        </w:rPr>
        <w:t>situation,</w:t>
      </w:r>
      <w:r>
        <w:rPr>
          <w:spacing w:val="12"/>
          <w:w w:val="110"/>
        </w:rPr>
        <w:t xml:space="preserve"> </w:t>
      </w:r>
      <w:r>
        <w:t>but they should</w:t>
      </w:r>
      <w:r>
        <w:rPr>
          <w:spacing w:val="42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>least</w:t>
      </w:r>
      <w:r>
        <w:rPr>
          <w:spacing w:val="49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25"/>
        </w:rPr>
        <w:t xml:space="preserve"> </w:t>
      </w:r>
      <w:r>
        <w:t>similar</w:t>
      </w:r>
      <w:r>
        <w:rPr>
          <w:spacing w:val="43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most</w:t>
      </w:r>
      <w:r>
        <w:rPr>
          <w:spacing w:val="47"/>
        </w:rPr>
        <w:t xml:space="preserve"> </w:t>
      </w:r>
      <w:r>
        <w:rPr>
          <w:w w:val="103"/>
        </w:rPr>
        <w:t>im</w:t>
      </w:r>
      <w:r>
        <w:rPr>
          <w:spacing w:val="7"/>
          <w:w w:val="112"/>
        </w:rPr>
        <w:t>p</w:t>
      </w:r>
      <w:r>
        <w:rPr>
          <w:w w:val="112"/>
        </w:rPr>
        <w:t>orta</w:t>
      </w:r>
      <w:r>
        <w:rPr>
          <w:spacing w:val="-6"/>
          <w:w w:val="112"/>
        </w:rPr>
        <w:t>n</w:t>
      </w:r>
      <w:r>
        <w:rPr>
          <w:w w:val="112"/>
        </w:rPr>
        <w:t>tl</w:t>
      </w:r>
      <w:r>
        <w:rPr>
          <w:spacing w:val="-18"/>
          <w:w w:val="112"/>
        </w:rPr>
        <w:t>y</w:t>
      </w:r>
      <w:r>
        <w:rPr>
          <w:w w:val="112"/>
        </w:rPr>
        <w:t>,</w:t>
      </w:r>
      <w:r>
        <w:rPr>
          <w:spacing w:val="23"/>
          <w:w w:val="112"/>
        </w:rPr>
        <w:t xml:space="preserve"> </w:t>
      </w:r>
      <w:r>
        <w:t>they all</w:t>
      </w:r>
      <w:r>
        <w:rPr>
          <w:spacing w:val="-5"/>
        </w:rPr>
        <w:t>o</w:t>
      </w:r>
      <w:r>
        <w:t>w</w:t>
      </w:r>
      <w:r>
        <w:rPr>
          <w:spacing w:val="32"/>
        </w:rPr>
        <w:t xml:space="preserve"> </w:t>
      </w:r>
      <w:r>
        <w:t>us</w:t>
      </w:r>
      <w:r>
        <w:rPr>
          <w:spacing w:val="35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ide</w:t>
      </w:r>
      <w:r>
        <w:rPr>
          <w:spacing w:val="-5"/>
        </w:rPr>
        <w:t>n</w:t>
      </w:r>
      <w:r>
        <w:t>tify the effect</w:t>
      </w:r>
      <w:r>
        <w:rPr>
          <w:spacing w:val="2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 xml:space="preserve">the non-linear </w:t>
      </w:r>
      <w:r>
        <w:rPr>
          <w:w w:val="106"/>
        </w:rPr>
        <w:t>relationship</w:t>
      </w:r>
      <w:r>
        <w:rPr>
          <w:spacing w:val="41"/>
          <w:w w:val="106"/>
        </w:rPr>
        <w:t xml:space="preserve"> </w:t>
      </w:r>
      <w:r>
        <w:rPr>
          <w:w w:val="106"/>
        </w:rPr>
        <w:t xml:space="preserve">on </w:t>
      </w:r>
      <w:r>
        <w:t>the</w:t>
      </w:r>
      <w:r>
        <w:rPr>
          <w:spacing w:val="31"/>
        </w:rPr>
        <w:t xml:space="preserve"> </w:t>
      </w:r>
      <w:r>
        <w:t>area</w:t>
      </w:r>
      <w:r>
        <w:rPr>
          <w:spacing w:val="2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influence</w:t>
      </w:r>
      <w:r>
        <w:rPr>
          <w:spacing w:val="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tree. Figure</w:t>
      </w:r>
      <w:r>
        <w:rPr>
          <w:spacing w:val="3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sh</w:t>
      </w:r>
      <w:r>
        <w:rPr>
          <w:spacing w:val="-5"/>
        </w:rPr>
        <w:t>o</w:t>
      </w:r>
      <w:r>
        <w:t>ws</w:t>
      </w:r>
      <w:r>
        <w:rPr>
          <w:spacing w:val="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w w:val="109"/>
        </w:rPr>
        <w:t>estimated</w:t>
      </w:r>
      <w:r>
        <w:rPr>
          <w:spacing w:val="-4"/>
          <w:w w:val="109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moisture</w:t>
      </w:r>
      <w:r>
        <w:rPr>
          <w:spacing w:val="49"/>
        </w:rPr>
        <w:t xml:space="preserve"> </w:t>
      </w:r>
      <w:r>
        <w:rPr>
          <w:w w:val="114"/>
        </w:rPr>
        <w:t>tran</w:t>
      </w:r>
      <w:r>
        <w:t>sects</w:t>
      </w:r>
      <w:r>
        <w:rPr>
          <w:spacing w:val="3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E3</w:t>
      </w:r>
      <w:r>
        <w:rPr>
          <w:spacing w:val="23"/>
        </w:rPr>
        <w:t xml:space="preserve"> </w:t>
      </w:r>
      <w:r>
        <w:t>(TZ) and</w:t>
      </w:r>
      <w:r>
        <w:rPr>
          <w:spacing w:val="44"/>
        </w:rPr>
        <w:t xml:space="preserve"> </w:t>
      </w:r>
      <w:r>
        <w:t>E4</w:t>
      </w:r>
      <w:r>
        <w:rPr>
          <w:spacing w:val="23"/>
        </w:rPr>
        <w:t xml:space="preserve"> </w:t>
      </w:r>
      <w:r>
        <w:t>(RZ). The</w:t>
      </w:r>
      <w:r>
        <w:rPr>
          <w:spacing w:val="43"/>
        </w:rPr>
        <w:t xml:space="preserve"> </w:t>
      </w:r>
      <w:r>
        <w:rPr>
          <w:w w:val="109"/>
        </w:rPr>
        <w:t>tree-</w:t>
      </w:r>
      <w:r>
        <w:rPr>
          <w:spacing w:val="7"/>
          <w:w w:val="109"/>
        </w:rPr>
        <w:t>b</w:t>
      </w:r>
      <w:r>
        <w:rPr>
          <w:w w:val="109"/>
        </w:rPr>
        <w:t>ordered</w:t>
      </w:r>
      <w:r>
        <w:rPr>
          <w:spacing w:val="-4"/>
          <w:w w:val="109"/>
        </w:rPr>
        <w:t xml:space="preserve"> </w:t>
      </w:r>
      <w:r>
        <w:rPr>
          <w:w w:val="109"/>
        </w:rPr>
        <w:t>transect</w:t>
      </w:r>
      <w:r>
        <w:rPr>
          <w:spacing w:val="27"/>
          <w:w w:val="109"/>
        </w:rPr>
        <w:t xml:space="preserve"> </w:t>
      </w:r>
      <w:r>
        <w:t>displ</w:t>
      </w:r>
      <w:r>
        <w:rPr>
          <w:spacing w:val="-5"/>
        </w:rPr>
        <w:t>a</w:t>
      </w:r>
      <w:r>
        <w:t>ys</w:t>
      </w:r>
      <w:r>
        <w:rPr>
          <w:spacing w:val="46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rPr>
          <w:w w:val="105"/>
        </w:rPr>
        <w:t xml:space="preserve">increasing </w:t>
      </w:r>
      <w:r>
        <w:t>soil</w:t>
      </w:r>
      <w:r>
        <w:rPr>
          <w:spacing w:val="14"/>
        </w:rPr>
        <w:t xml:space="preserve"> </w:t>
      </w:r>
      <w:r>
        <w:t>moisture trend from</w:t>
      </w:r>
      <w:r>
        <w:rPr>
          <w:spacing w:val="3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tree</w:t>
      </w:r>
      <w:r>
        <w:rPr>
          <w:spacing w:val="50"/>
        </w:rPr>
        <w:t xml:space="preserve"> </w:t>
      </w:r>
      <w:r>
        <w:t>i</w:t>
      </w:r>
      <w:r>
        <w:rPr>
          <w:spacing w:val="-5"/>
        </w:rPr>
        <w:t>n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field</w:t>
      </w:r>
      <w:r>
        <w:rPr>
          <w:spacing w:val="13"/>
        </w:rPr>
        <w:t xml:space="preserve"> </w:t>
      </w:r>
      <w:r>
        <w:t>u</w:t>
      </w:r>
      <w:r>
        <w:rPr>
          <w:spacing w:val="-5"/>
        </w:rPr>
        <w:t>n</w:t>
      </w:r>
      <w:r>
        <w:t>til a</w:t>
      </w:r>
      <w:r>
        <w:rPr>
          <w:spacing w:val="5"/>
        </w:rPr>
        <w:t>b</w:t>
      </w:r>
      <w:r>
        <w:t xml:space="preserve">out </w:t>
      </w:r>
      <w:r>
        <w:rPr>
          <w:w w:val="103"/>
        </w:rPr>
        <w:t>15m, after this point the soil moisture content decreases again with the distance.</w:t>
      </w:r>
    </w:p>
    <w:p w14:paraId="7911B88C" w14:textId="041DEED4" w:rsidR="002847E7" w:rsidRPr="00506A28" w:rsidRDefault="002847E7" w:rsidP="00D15E3A">
      <w:pPr>
        <w:pStyle w:val="Heading3"/>
        <w:numPr>
          <w:ilvl w:val="1"/>
          <w:numId w:val="5"/>
        </w:numPr>
      </w:pPr>
      <w:r w:rsidRPr="00506A28">
        <w:t>Yield measurements</w:t>
      </w:r>
    </w:p>
    <w:p w14:paraId="39124BE0" w14:textId="27E0F54F" w:rsidR="00B51DA7" w:rsidRPr="002C4B11" w:rsidRDefault="00805A11" w:rsidP="002C2525">
      <w:pPr>
        <w:spacing w:before="22" w:line="356" w:lineRule="auto"/>
        <w:ind w:right="11" w:firstLine="284"/>
        <w:jc w:val="both"/>
      </w:pPr>
      <w:r w:rsidRPr="006B61F7">
        <w:t>T</w:t>
      </w:r>
      <w:r>
        <w:t>o</w:t>
      </w:r>
      <w:r w:rsidRPr="006B61F7">
        <w:t xml:space="preserve"> </w:t>
      </w:r>
      <w:r>
        <w:t>estimate</w:t>
      </w:r>
      <w:r w:rsidR="00907210">
        <w:t xml:space="preserve"> </w:t>
      </w:r>
      <w:r>
        <w:t>the</w:t>
      </w:r>
      <w:r w:rsidRPr="006B61F7">
        <w:t xml:space="preserve"> </w:t>
      </w:r>
      <w:r>
        <w:t>yield</w:t>
      </w:r>
      <w:r w:rsidRPr="006B61F7">
        <w:t xml:space="preserve"> </w:t>
      </w:r>
      <w:r>
        <w:t>and</w:t>
      </w:r>
      <w:r w:rsidRPr="006B61F7">
        <w:t xml:space="preserve"> </w:t>
      </w:r>
      <w:r>
        <w:t>quali</w:t>
      </w:r>
      <w:r w:rsidRPr="006B61F7">
        <w:t>t</w:t>
      </w:r>
      <w:r>
        <w:t>y</w:t>
      </w:r>
      <w:r w:rsidR="00907210">
        <w:t xml:space="preserve"> </w:t>
      </w:r>
      <w:r>
        <w:t>of</w:t>
      </w:r>
      <w:r w:rsidRPr="006B61F7">
        <w:t xml:space="preserve"> </w:t>
      </w:r>
      <w:r>
        <w:t>the</w:t>
      </w:r>
      <w:r w:rsidRPr="006B61F7">
        <w:t xml:space="preserve"> </w:t>
      </w:r>
      <w:r>
        <w:t>maize</w:t>
      </w:r>
      <w:r w:rsidRPr="006B61F7">
        <w:t xml:space="preserve"> </w:t>
      </w:r>
      <w:r>
        <w:t>in</w:t>
      </w:r>
      <w:r w:rsidRPr="006B61F7">
        <w:t xml:space="preserve"> </w:t>
      </w:r>
      <w:r>
        <w:t>relation</w:t>
      </w:r>
      <w:r w:rsidR="00907210">
        <w:t xml:space="preserve"> </w:t>
      </w:r>
      <w:r>
        <w:t>to</w:t>
      </w:r>
      <w:r w:rsidRPr="006B61F7">
        <w:t xml:space="preserve"> </w:t>
      </w:r>
      <w:r>
        <w:t>distance</w:t>
      </w:r>
      <w:r w:rsidR="00907210">
        <w:t xml:space="preserve"> </w:t>
      </w:r>
      <w:r>
        <w:t>to</w:t>
      </w:r>
      <w:r w:rsidRPr="006B61F7">
        <w:t xml:space="preserve"> the </w:t>
      </w:r>
      <w:r>
        <w:t>tree</w:t>
      </w:r>
      <w:r w:rsidRPr="006B61F7">
        <w:t xml:space="preserve"> </w:t>
      </w:r>
      <w:r>
        <w:t>r</w:t>
      </w:r>
      <w:r w:rsidRPr="006B61F7">
        <w:t>o</w:t>
      </w:r>
      <w:r>
        <w:t>w,</w:t>
      </w:r>
      <w:r w:rsidRPr="006B61F7">
        <w:t xml:space="preserve"> </w:t>
      </w:r>
      <w:r>
        <w:t>6</w:t>
      </w:r>
      <w:r w:rsidRPr="006B61F7">
        <w:t xml:space="preserve"> transects </w:t>
      </w:r>
      <w:r>
        <w:t>(three</w:t>
      </w:r>
      <w:r w:rsidRPr="006B61F7">
        <w:t xml:space="preserve"> </w:t>
      </w:r>
      <w:r>
        <w:t>in</w:t>
      </w:r>
      <w:r w:rsidRPr="006B61F7">
        <w:t xml:space="preserve"> </w:t>
      </w:r>
      <w:r>
        <w:t>TZ,</w:t>
      </w:r>
      <w:r w:rsidRPr="006B61F7">
        <w:t xml:space="preserve"> </w:t>
      </w:r>
      <w:r>
        <w:t>three</w:t>
      </w:r>
      <w:r w:rsidRPr="006B61F7">
        <w:t xml:space="preserve"> </w:t>
      </w:r>
      <w:r>
        <w:t>in</w:t>
      </w:r>
      <w:r w:rsidRPr="006B61F7">
        <w:t xml:space="preserve"> </w:t>
      </w:r>
      <w:r>
        <w:t>RZ)</w:t>
      </w:r>
      <w:r w:rsidRPr="006B61F7">
        <w:t xml:space="preserve"> w</w:t>
      </w:r>
      <w:r>
        <w:t>ere</w:t>
      </w:r>
      <w:r w:rsidRPr="006B61F7">
        <w:t xml:space="preserve"> </w:t>
      </w:r>
      <w:r>
        <w:t>put</w:t>
      </w:r>
      <w:r w:rsidRPr="006B61F7">
        <w:t xml:space="preserve"> </w:t>
      </w:r>
      <w:r>
        <w:t>in</w:t>
      </w:r>
      <w:r w:rsidRPr="006B61F7">
        <w:t xml:space="preserve"> </w:t>
      </w:r>
      <w:r>
        <w:t>place</w:t>
      </w:r>
      <w:r w:rsidRPr="006B61F7">
        <w:t xml:space="preserve"> perpendicularly </w:t>
      </w:r>
      <w:r>
        <w:t>to</w:t>
      </w:r>
      <w:r w:rsidRPr="006B61F7">
        <w:t xml:space="preserve"> </w:t>
      </w:r>
      <w:r>
        <w:t>the</w:t>
      </w:r>
      <w:r w:rsidRPr="006B61F7">
        <w:t xml:space="preserve"> </w:t>
      </w:r>
      <w:r>
        <w:t>field</w:t>
      </w:r>
      <w:r w:rsidRPr="006B61F7">
        <w:t xml:space="preserve"> </w:t>
      </w:r>
      <w:r>
        <w:t>edge.</w:t>
      </w:r>
      <w:r w:rsidR="00907210">
        <w:t xml:space="preserve"> </w:t>
      </w:r>
      <w:r>
        <w:t>One</w:t>
      </w:r>
      <w:r w:rsidRPr="006B61F7">
        <w:t xml:space="preserve"> transect </w:t>
      </w:r>
      <w:r>
        <w:t>consists</w:t>
      </w:r>
      <w:r w:rsidRPr="006B61F7">
        <w:t xml:space="preserve"> </w:t>
      </w:r>
      <w:r>
        <w:t>of</w:t>
      </w:r>
      <w:r w:rsidRPr="006B61F7">
        <w:t xml:space="preserve"> </w:t>
      </w:r>
      <w:r>
        <w:t>fi</w:t>
      </w:r>
      <w:r w:rsidRPr="006B61F7">
        <w:t>v</w:t>
      </w:r>
      <w:r>
        <w:t>e</w:t>
      </w:r>
      <w:r w:rsidRPr="006B61F7">
        <w:t xml:space="preserve"> rectangular </w:t>
      </w:r>
      <w:r>
        <w:t>sampling</w:t>
      </w:r>
      <w:r w:rsidRPr="006B61F7">
        <w:t xml:space="preserve"> </w:t>
      </w:r>
      <w:r>
        <w:t>plots,</w:t>
      </w:r>
      <w:r w:rsidRPr="006B61F7">
        <w:t xml:space="preserve"> 1.5m </w:t>
      </w:r>
      <w:r>
        <w:t>wide</w:t>
      </w:r>
      <w:r w:rsidRPr="006B61F7">
        <w:t xml:space="preserve"> (two </w:t>
      </w:r>
      <w:r>
        <w:t>maize</w:t>
      </w:r>
      <w:r w:rsidRPr="006B61F7">
        <w:t xml:space="preserve"> </w:t>
      </w:r>
      <w:r>
        <w:t>r</w:t>
      </w:r>
      <w:r w:rsidRPr="006B61F7">
        <w:t>o</w:t>
      </w:r>
      <w:r>
        <w:t>ws)</w:t>
      </w:r>
      <w:r w:rsidRPr="006B61F7">
        <w:t xml:space="preserve"> </w:t>
      </w:r>
      <w:r>
        <w:t>and</w:t>
      </w:r>
      <w:r w:rsidRPr="006B61F7">
        <w:t xml:space="preserve"> </w:t>
      </w:r>
      <w:r>
        <w:t>5</w:t>
      </w:r>
      <w:r w:rsidRPr="006B61F7">
        <w:t xml:space="preserve"> </w:t>
      </w:r>
      <w:r>
        <w:t>m</w:t>
      </w:r>
      <w:r w:rsidRPr="006B61F7">
        <w:t xml:space="preserve"> </w:t>
      </w:r>
      <w:r>
        <w:t>long,</w:t>
      </w:r>
      <w:r w:rsidRPr="006B61F7">
        <w:t xml:space="preserve"> </w:t>
      </w:r>
      <w:r>
        <w:t>of</w:t>
      </w:r>
      <w:r w:rsidRPr="006B61F7">
        <w:t xml:space="preserve"> </w:t>
      </w:r>
      <w:r>
        <w:t>whi</w:t>
      </w:r>
      <w:r w:rsidRPr="006B61F7">
        <w:t>c</w:t>
      </w:r>
      <w:r>
        <w:t>h</w:t>
      </w:r>
      <w:r w:rsidRPr="006B61F7">
        <w:t xml:space="preserve"> </w:t>
      </w:r>
      <w:r>
        <w:t>the</w:t>
      </w:r>
      <w:r w:rsidRPr="006B61F7">
        <w:t xml:space="preserve"> </w:t>
      </w:r>
      <w:r>
        <w:t>ce</w:t>
      </w:r>
      <w:r w:rsidRPr="006B61F7">
        <w:t>n</w:t>
      </w:r>
      <w:r>
        <w:t>ter</w:t>
      </w:r>
      <w:r w:rsidRPr="006B61F7">
        <w:t xml:space="preserve"> w</w:t>
      </w:r>
      <w:r>
        <w:t>as</w:t>
      </w:r>
      <w:r w:rsidRPr="006B61F7">
        <w:t xml:space="preserve"> </w:t>
      </w:r>
      <w:r>
        <w:t>l</w:t>
      </w:r>
      <w:r w:rsidRPr="006B61F7">
        <w:t>o</w:t>
      </w:r>
      <w:r>
        <w:t>cated</w:t>
      </w:r>
      <w:r w:rsidRPr="006B61F7">
        <w:t xml:space="preserve"> </w:t>
      </w:r>
      <w:r>
        <w:t>at</w:t>
      </w:r>
      <w:r w:rsidRPr="006B61F7">
        <w:t xml:space="preserve"> distances</w:t>
      </w:r>
      <w:r w:rsidR="00B51DA7" w:rsidRPr="006B61F7">
        <w:t xml:space="preserve"> </w:t>
      </w:r>
      <w:r>
        <w:t>4.25,</w:t>
      </w:r>
      <w:r w:rsidRPr="006B61F7">
        <w:t xml:space="preserve"> </w:t>
      </w:r>
      <w:r>
        <w:t>5.75,</w:t>
      </w:r>
      <w:r w:rsidRPr="006B61F7">
        <w:t xml:space="preserve"> </w:t>
      </w:r>
      <w:r>
        <w:t>8.75,</w:t>
      </w:r>
      <w:r w:rsidRPr="006B61F7">
        <w:t xml:space="preserve"> </w:t>
      </w:r>
      <w:r>
        <w:t>19.25</w:t>
      </w:r>
      <w:r w:rsidRPr="006B61F7">
        <w:t xml:space="preserve"> </w:t>
      </w:r>
      <w:r>
        <w:t>and</w:t>
      </w:r>
      <w:r w:rsidRPr="006B61F7">
        <w:t xml:space="preserve"> </w:t>
      </w:r>
      <w:r>
        <w:t>29.75</w:t>
      </w:r>
      <w:r w:rsidRPr="006B61F7">
        <w:t xml:space="preserve"> </w:t>
      </w:r>
      <w:r>
        <w:t>m</w:t>
      </w:r>
      <w:r w:rsidRPr="006B61F7">
        <w:t xml:space="preserve"> awa</w:t>
      </w:r>
      <w:r>
        <w:t>y</w:t>
      </w:r>
      <w:r w:rsidRPr="006B61F7">
        <w:t xml:space="preserve"> </w:t>
      </w:r>
      <w:r>
        <w:t>from</w:t>
      </w:r>
      <w:r w:rsidRPr="006B61F7">
        <w:t xml:space="preserve"> </w:t>
      </w:r>
      <w:r>
        <w:t>the</w:t>
      </w:r>
      <w:r w:rsidRPr="006B61F7">
        <w:t xml:space="preserve"> </w:t>
      </w:r>
      <w:r>
        <w:t>tree</w:t>
      </w:r>
      <w:r w:rsidRPr="006B61F7">
        <w:t xml:space="preserve"> </w:t>
      </w:r>
      <w:r>
        <w:t>r</w:t>
      </w:r>
      <w:r w:rsidRPr="006B61F7">
        <w:t>o</w:t>
      </w:r>
      <w:r>
        <w:t>w.</w:t>
      </w:r>
      <w:r w:rsidRPr="006B61F7">
        <w:t xml:space="preserve"> </w:t>
      </w:r>
      <w:r>
        <w:t>On</w:t>
      </w:r>
      <w:r w:rsidRPr="006B61F7">
        <w:t xml:space="preserve"> </w:t>
      </w:r>
      <w:r>
        <w:t>Octo</w:t>
      </w:r>
      <w:r w:rsidRPr="006B61F7">
        <w:t>b</w:t>
      </w:r>
      <w:r>
        <w:t>er</w:t>
      </w:r>
      <w:r w:rsidR="00907210">
        <w:t xml:space="preserve"> </w:t>
      </w:r>
      <w:r w:rsidRPr="006B61F7">
        <w:t>10th the</w:t>
      </w:r>
      <w:r w:rsidR="00B51DA7" w:rsidRPr="006B61F7">
        <w:t xml:space="preserve"> </w:t>
      </w:r>
      <w:r>
        <w:t>maize</w:t>
      </w:r>
      <w:r w:rsidRPr="006B61F7">
        <w:t xml:space="preserve"> </w:t>
      </w:r>
      <w:r>
        <w:t>cobs</w:t>
      </w:r>
      <w:r w:rsidRPr="006B61F7">
        <w:t xml:space="preserve"> </w:t>
      </w:r>
      <w:r>
        <w:t>gr</w:t>
      </w:r>
      <w:r w:rsidRPr="006B61F7">
        <w:t>o</w:t>
      </w:r>
      <w:r>
        <w:t>wn</w:t>
      </w:r>
      <w:r w:rsidRPr="006B61F7">
        <w:t xml:space="preserve"> </w:t>
      </w:r>
      <w:r>
        <w:t>in</w:t>
      </w:r>
      <w:r w:rsidRPr="006B61F7">
        <w:t xml:space="preserve"> </w:t>
      </w:r>
      <w:r>
        <w:t>ea</w:t>
      </w:r>
      <w:r w:rsidRPr="006B61F7">
        <w:t>c</w:t>
      </w:r>
      <w:r>
        <w:t>h</w:t>
      </w:r>
      <w:r w:rsidRPr="006B61F7">
        <w:t xml:space="preserve"> </w:t>
      </w:r>
      <w:r>
        <w:t>of</w:t>
      </w:r>
      <w:r w:rsidRPr="006B61F7">
        <w:t xml:space="preserve"> </w:t>
      </w:r>
      <w:r>
        <w:t>the</w:t>
      </w:r>
      <w:r w:rsidR="00907210">
        <w:t xml:space="preserve"> </w:t>
      </w:r>
      <w:r>
        <w:t>plots</w:t>
      </w:r>
      <w:r w:rsidR="00907210">
        <w:t xml:space="preserve"> </w:t>
      </w:r>
      <w:r w:rsidRPr="006B61F7">
        <w:t>w</w:t>
      </w:r>
      <w:r>
        <w:t>ere</w:t>
      </w:r>
      <w:r w:rsidRPr="006B61F7">
        <w:t xml:space="preserve"> </w:t>
      </w:r>
      <w:r>
        <w:t>collected</w:t>
      </w:r>
      <w:r w:rsidR="00907210">
        <w:t xml:space="preserve"> </w:t>
      </w:r>
      <w:r>
        <w:t>ma</w:t>
      </w:r>
      <w:r w:rsidRPr="006B61F7">
        <w:t>n</w:t>
      </w:r>
      <w:r>
        <w:t>uall</w:t>
      </w:r>
      <w:r w:rsidRPr="006B61F7">
        <w:t>y</w:t>
      </w:r>
      <w:r>
        <w:t>.</w:t>
      </w:r>
      <w:r w:rsidR="00907210">
        <w:t xml:space="preserve"> </w:t>
      </w:r>
      <w:r w:rsidRPr="006B61F7">
        <w:t xml:space="preserve"> </w:t>
      </w:r>
      <w:r>
        <w:t>The</w:t>
      </w:r>
      <w:r w:rsidR="00907210">
        <w:t xml:space="preserve"> </w:t>
      </w:r>
      <w:r w:rsidRPr="006B61F7">
        <w:t xml:space="preserve">harvested </w:t>
      </w:r>
      <w:r>
        <w:t>cobs</w:t>
      </w:r>
      <w:r w:rsidRPr="006B61F7">
        <w:t xml:space="preserve"> w</w:t>
      </w:r>
      <w:r>
        <w:t>ere</w:t>
      </w:r>
      <w:r w:rsidRPr="006B61F7">
        <w:t xml:space="preserve"> </w:t>
      </w:r>
      <w:r>
        <w:t>then</w:t>
      </w:r>
      <w:r w:rsidR="00907210">
        <w:t xml:space="preserve"> </w:t>
      </w:r>
      <w:r w:rsidRPr="006B61F7">
        <w:t xml:space="preserve">threshed </w:t>
      </w:r>
      <w:r>
        <w:t>and</w:t>
      </w:r>
      <w:r w:rsidR="00907210">
        <w:t xml:space="preserve"> </w:t>
      </w:r>
      <w:r>
        <w:t>after</w:t>
      </w:r>
      <w:r w:rsidR="00907210">
        <w:t xml:space="preserve"> </w:t>
      </w:r>
      <w:r w:rsidRPr="006B61F7">
        <w:t>ov</w:t>
      </w:r>
      <w:r>
        <w:t>en-drying</w:t>
      </w:r>
      <w:r w:rsidR="00907210">
        <w:t xml:space="preserve"> </w:t>
      </w:r>
      <w:r>
        <w:t>at</w:t>
      </w:r>
      <w:r w:rsidR="00907210">
        <w:t xml:space="preserve"> </w:t>
      </w:r>
      <w:r>
        <w:t>70</w:t>
      </w:r>
      <w:r w:rsidR="00506A28">
        <w:t>°</w:t>
      </w:r>
      <w:r>
        <w:t>C,</w:t>
      </w:r>
      <w:r w:rsidRPr="006B61F7">
        <w:t xml:space="preserve"> </w:t>
      </w:r>
      <w:r>
        <w:t>the</w:t>
      </w:r>
      <w:r w:rsidR="00907210">
        <w:t xml:space="preserve"> </w:t>
      </w:r>
      <w:r w:rsidRPr="006B61F7">
        <w:t>av</w:t>
      </w:r>
      <w:r>
        <w:t>erage</w:t>
      </w:r>
      <w:r w:rsidR="00907210">
        <w:t xml:space="preserve"> </w:t>
      </w:r>
      <w:r w:rsidRPr="002C4B11">
        <w:t xml:space="preserve">percentage </w:t>
      </w:r>
      <w:r>
        <w:t>moisture</w:t>
      </w:r>
      <w:r w:rsidR="00907210">
        <w:t xml:space="preserve"> </w:t>
      </w:r>
      <w:r w:rsidRPr="002C4B11">
        <w:t xml:space="preserve">content </w:t>
      </w:r>
      <w:r>
        <w:t>and</w:t>
      </w:r>
      <w:r w:rsidR="00907210">
        <w:t xml:space="preserve"> </w:t>
      </w:r>
      <w:r>
        <w:t>total</w:t>
      </w:r>
      <w:r w:rsidR="00907210">
        <w:t xml:space="preserve"> </w:t>
      </w:r>
      <w:r>
        <w:t>grain</w:t>
      </w:r>
      <w:r w:rsidRPr="002C4B11">
        <w:t xml:space="preserve"> </w:t>
      </w:r>
      <w:r>
        <w:t>yield</w:t>
      </w:r>
      <w:r w:rsidRPr="002C4B11">
        <w:t xml:space="preserve"> </w:t>
      </w:r>
      <w:r>
        <w:t>(ton</w:t>
      </w:r>
      <w:r w:rsidR="00907210">
        <w:t xml:space="preserve"> </w:t>
      </w:r>
      <w:r>
        <w:t>DM</w:t>
      </w:r>
      <w:r w:rsidRPr="002C4B11">
        <w:t xml:space="preserve"> </w:t>
      </w:r>
      <w:r>
        <w:t>ha</w:t>
      </w:r>
      <w:r w:rsidRPr="00D15E3A">
        <w:rPr>
          <w:vertAlign w:val="superscript"/>
        </w:rPr>
        <w:t>-1</w:t>
      </w:r>
      <w:r>
        <w:t>)</w:t>
      </w:r>
      <w:r w:rsidRPr="002C4B11">
        <w:t xml:space="preserve"> w</w:t>
      </w:r>
      <w:r>
        <w:t>as</w:t>
      </w:r>
      <w:r w:rsidRPr="002C4B11">
        <w:t xml:space="preserve"> determined </w:t>
      </w:r>
      <w:r>
        <w:t>for</w:t>
      </w:r>
      <w:r w:rsidRPr="002C4B11">
        <w:t xml:space="preserve"> each </w:t>
      </w:r>
      <w:r>
        <w:t>of</w:t>
      </w:r>
      <w:r w:rsidRPr="002C4B11">
        <w:t xml:space="preserve"> </w:t>
      </w:r>
      <w:r>
        <w:t>the</w:t>
      </w:r>
      <w:r w:rsidRPr="002C4B11">
        <w:t xml:space="preserve"> </w:t>
      </w:r>
      <w:r>
        <w:t>sampling</w:t>
      </w:r>
      <w:r w:rsidR="00907210">
        <w:t xml:space="preserve"> </w:t>
      </w:r>
      <w:r w:rsidRPr="002C4B11">
        <w:t>plots.</w:t>
      </w:r>
    </w:p>
    <w:p w14:paraId="2AC56468" w14:textId="07F32919" w:rsidR="00C05DE5" w:rsidRDefault="00805A11" w:rsidP="00D15E3A">
      <w:pPr>
        <w:pStyle w:val="Heading3"/>
        <w:numPr>
          <w:ilvl w:val="1"/>
          <w:numId w:val="5"/>
        </w:numPr>
        <w:rPr>
          <w:w w:val="107"/>
        </w:rPr>
      </w:pPr>
      <w:r>
        <w:rPr>
          <w:w w:val="107"/>
        </w:rPr>
        <w:t>Statisti</w:t>
      </w:r>
      <w:r>
        <w:rPr>
          <w:spacing w:val="-11"/>
          <w:w w:val="107"/>
        </w:rPr>
        <w:t>c</w:t>
      </w:r>
      <w:r>
        <w:rPr>
          <w:w w:val="107"/>
        </w:rPr>
        <w:t>al</w:t>
      </w:r>
      <w:r>
        <w:rPr>
          <w:spacing w:val="28"/>
          <w:w w:val="107"/>
        </w:rPr>
        <w:t xml:space="preserve"> </w:t>
      </w:r>
      <w:r>
        <w:rPr>
          <w:w w:val="107"/>
        </w:rPr>
        <w:t>analysis</w:t>
      </w:r>
    </w:p>
    <w:p w14:paraId="1B931482" w14:textId="58DA55D3" w:rsidR="00506A28" w:rsidRDefault="00805A11" w:rsidP="00D15E3A">
      <w:pPr>
        <w:spacing w:before="22" w:line="356" w:lineRule="auto"/>
        <w:ind w:right="11"/>
        <w:jc w:val="both"/>
      </w:pPr>
      <w:r w:rsidRPr="00D15E3A">
        <w:rPr>
          <w:b/>
        </w:rPr>
        <w:t>E</w:t>
      </w:r>
      <w:r w:rsidRPr="00D15E3A">
        <w:rPr>
          <w:b/>
          <w:spacing w:val="-15"/>
        </w:rPr>
        <w:t>R</w:t>
      </w:r>
      <w:r w:rsidRPr="00D15E3A">
        <w:rPr>
          <w:b/>
        </w:rPr>
        <w:t>T</w:t>
      </w:r>
      <w:r w:rsidR="00907210" w:rsidRPr="00D15E3A">
        <w:rPr>
          <w:b/>
        </w:rPr>
        <w:t xml:space="preserve"> </w:t>
      </w:r>
      <w:r w:rsidRPr="00D15E3A">
        <w:rPr>
          <w:b/>
          <w:w w:val="111"/>
        </w:rPr>
        <w:t>data</w:t>
      </w:r>
    </w:p>
    <w:p w14:paraId="3DD024CC" w14:textId="67230014" w:rsidR="00C01773" w:rsidRDefault="00805A11" w:rsidP="00D15E3A">
      <w:pPr>
        <w:spacing w:before="22" w:line="356" w:lineRule="auto"/>
        <w:ind w:right="11"/>
        <w:jc w:val="both"/>
      </w:pPr>
      <w:r>
        <w:t>In</w:t>
      </w:r>
      <w:r w:rsidRPr="002C4B11">
        <w:t xml:space="preserve"> </w:t>
      </w:r>
      <w:r>
        <w:t>order</w:t>
      </w:r>
      <w:r w:rsidRPr="002C4B11">
        <w:t xml:space="preserve"> </w:t>
      </w:r>
      <w:r>
        <w:t>to</w:t>
      </w:r>
      <w:r w:rsidRPr="002C4B11">
        <w:t xml:space="preserve"> </w:t>
      </w:r>
      <w:r>
        <w:t>assess</w:t>
      </w:r>
      <w:r w:rsidRPr="002C4B11">
        <w:t xml:space="preserve"> </w:t>
      </w:r>
      <w:r>
        <w:t>the</w:t>
      </w:r>
      <w:r w:rsidRPr="002C4B11">
        <w:t xml:space="preserve"> </w:t>
      </w:r>
      <w:r>
        <w:t>area</w:t>
      </w:r>
      <w:r w:rsidRPr="002C4B11">
        <w:t xml:space="preserve"> </w:t>
      </w:r>
      <w:r>
        <w:t>of</w:t>
      </w:r>
      <w:r w:rsidRPr="002C4B11">
        <w:t xml:space="preserve"> </w:t>
      </w:r>
      <w:r>
        <w:t>influence</w:t>
      </w:r>
      <w:r w:rsidRPr="002C4B11">
        <w:t xml:space="preserve"> </w:t>
      </w:r>
      <w:r>
        <w:t>of</w:t>
      </w:r>
      <w:r w:rsidRPr="002C4B11">
        <w:t xml:space="preserve"> </w:t>
      </w:r>
      <w:r>
        <w:t>the</w:t>
      </w:r>
      <w:r w:rsidRPr="002C4B11">
        <w:t xml:space="preserve"> </w:t>
      </w:r>
      <w:r>
        <w:t>trees</w:t>
      </w:r>
      <w:r w:rsidRPr="002C4B11">
        <w:t xml:space="preserve"> </w:t>
      </w:r>
      <w:r>
        <w:t>in</w:t>
      </w:r>
      <w:r w:rsidRPr="002C4B11">
        <w:t xml:space="preserve"> </w:t>
      </w:r>
      <w:r>
        <w:t>the</w:t>
      </w:r>
      <w:r w:rsidRPr="002C4B11">
        <w:t xml:space="preserve"> </w:t>
      </w:r>
      <w:r>
        <w:t>field,</w:t>
      </w:r>
      <w:r w:rsidRPr="002C4B11">
        <w:t xml:space="preserve"> w</w:t>
      </w:r>
      <w:r>
        <w:t>e</w:t>
      </w:r>
      <w:r w:rsidRPr="002C4B11">
        <w:t xml:space="preserve"> calculated </w:t>
      </w:r>
      <w:r>
        <w:t>the</w:t>
      </w:r>
      <w:r w:rsidRPr="002C4B11">
        <w:t xml:space="preserve"> av</w:t>
      </w:r>
      <w:r>
        <w:t>erage</w:t>
      </w:r>
      <w:r w:rsidR="00907210">
        <w:t xml:space="preserve"> </w:t>
      </w:r>
      <w:r>
        <w:t>S</w:t>
      </w:r>
      <w:r w:rsidRPr="002C4B11">
        <w:t>W</w:t>
      </w:r>
      <w:r>
        <w:t>C</w:t>
      </w:r>
      <w:r w:rsidRPr="002C4B11">
        <w:t xml:space="preserve"> v</w:t>
      </w:r>
      <w:r>
        <w:t>alues</w:t>
      </w:r>
      <w:r w:rsidRPr="002C4B11">
        <w:t xml:space="preserve"> </w:t>
      </w:r>
      <w:r>
        <w:t>in</w:t>
      </w:r>
      <w:r w:rsidRPr="002C4B11">
        <w:t xml:space="preserve"> </w:t>
      </w:r>
      <w:r>
        <w:t>bl</w:t>
      </w:r>
      <w:r w:rsidRPr="002C4B11">
        <w:t>oc</w:t>
      </w:r>
      <w:r>
        <w:t>ks</w:t>
      </w:r>
      <w:r w:rsidRPr="002C4B11">
        <w:t xml:space="preserve"> </w:t>
      </w:r>
      <w:r>
        <w:t>of</w:t>
      </w:r>
      <w:r w:rsidRPr="002C4B11">
        <w:t xml:space="preserve"> </w:t>
      </w:r>
      <w:r>
        <w:t>0.5</w:t>
      </w:r>
      <w:r w:rsidRPr="002C4B11">
        <w:t xml:space="preserve"> </w:t>
      </w:r>
      <w:r>
        <w:t>m</w:t>
      </w:r>
      <w:r w:rsidRPr="002C4B11">
        <w:t xml:space="preserve"> </w:t>
      </w:r>
      <w:r>
        <w:t>depth</w:t>
      </w:r>
      <w:r w:rsidR="00907210">
        <w:t xml:space="preserve"> </w:t>
      </w:r>
      <w:r>
        <w:t>and</w:t>
      </w:r>
      <w:r w:rsidRPr="002C4B11">
        <w:t xml:space="preserve"> </w:t>
      </w:r>
      <w:r>
        <w:t>1m</w:t>
      </w:r>
      <w:r w:rsidRPr="002C4B11">
        <w:t xml:space="preserve"> </w:t>
      </w:r>
      <w:r>
        <w:t>width</w:t>
      </w:r>
      <w:r w:rsidR="00907210">
        <w:t xml:space="preserve"> </w:t>
      </w:r>
      <w:r>
        <w:t>along</w:t>
      </w:r>
      <w:r w:rsidRPr="002C4B11">
        <w:t xml:space="preserve"> </w:t>
      </w:r>
      <w:r>
        <w:t>the</w:t>
      </w:r>
      <w:r w:rsidRPr="002C4B11">
        <w:t xml:space="preserve"> ERT transects. W</w:t>
      </w:r>
      <w:r>
        <w:t>e</w:t>
      </w:r>
      <w:r w:rsidRPr="002C4B11">
        <w:t xml:space="preserve"> p</w:t>
      </w:r>
      <w:r>
        <w:t>erformed</w:t>
      </w:r>
      <w:r w:rsidR="00907210">
        <w:t xml:space="preserve"> </w:t>
      </w:r>
      <w:r>
        <w:t>a</w:t>
      </w:r>
      <w:r w:rsidRPr="002C4B11">
        <w:t xml:space="preserve"> </w:t>
      </w:r>
      <w:r>
        <w:t>normal</w:t>
      </w:r>
      <w:r w:rsidR="00907210">
        <w:t xml:space="preserve"> </w:t>
      </w:r>
      <w:r>
        <w:t>and</w:t>
      </w:r>
      <w:r w:rsidR="00907210">
        <w:t xml:space="preserve"> </w:t>
      </w:r>
      <w:r>
        <w:t>a</w:t>
      </w:r>
      <w:r w:rsidRPr="002C4B11">
        <w:t xml:space="preserve"> </w:t>
      </w:r>
      <w:r>
        <w:t>segme</w:t>
      </w:r>
      <w:r w:rsidRPr="002C4B11">
        <w:t>n</w:t>
      </w:r>
      <w:r>
        <w:t>ted</w:t>
      </w:r>
      <w:r w:rsidR="00907210">
        <w:t xml:space="preserve"> </w:t>
      </w:r>
      <w:r>
        <w:t>linear</w:t>
      </w:r>
      <w:r w:rsidR="00907210">
        <w:t xml:space="preserve"> </w:t>
      </w:r>
      <w:r>
        <w:t>regression</w:t>
      </w:r>
      <w:r w:rsidR="00907210">
        <w:t xml:space="preserve"> </w:t>
      </w:r>
      <w:r>
        <w:t>on</w:t>
      </w:r>
      <w:r w:rsidRPr="002C4B11">
        <w:t xml:space="preserve"> these av</w:t>
      </w:r>
      <w:r>
        <w:t>erage</w:t>
      </w:r>
      <w:r w:rsidR="00907210">
        <w:t xml:space="preserve"> </w:t>
      </w:r>
      <w:r>
        <w:t>soil</w:t>
      </w:r>
      <w:r w:rsidRPr="002C4B11">
        <w:t xml:space="preserve"> </w:t>
      </w:r>
      <w:r>
        <w:t>moisture</w:t>
      </w:r>
      <w:r w:rsidR="00907210">
        <w:t xml:space="preserve"> </w:t>
      </w:r>
      <w:r>
        <w:t>cur</w:t>
      </w:r>
      <w:r w:rsidRPr="002C4B11">
        <w:t>v</w:t>
      </w:r>
      <w:r>
        <w:t>es</w:t>
      </w:r>
      <w:r w:rsidR="00907210">
        <w:t xml:space="preserve"> </w:t>
      </w:r>
      <w:r>
        <w:t>with</w:t>
      </w:r>
      <w:r w:rsidR="00907210">
        <w:t xml:space="preserve"> </w:t>
      </w:r>
      <w:r>
        <w:t>the</w:t>
      </w:r>
      <w:r w:rsidR="00907210">
        <w:t xml:space="preserve"> </w:t>
      </w:r>
      <w:r>
        <w:t>R</w:t>
      </w:r>
      <w:r w:rsidR="00907210">
        <w:t xml:space="preserve"> </w:t>
      </w:r>
      <w:r w:rsidRPr="002C4B11">
        <w:t xml:space="preserve">statistical </w:t>
      </w:r>
      <w:r>
        <w:t>sof</w:t>
      </w:r>
      <w:r w:rsidRPr="002C4B11">
        <w:t>tw</w:t>
      </w:r>
      <w:r>
        <w:t>are</w:t>
      </w:r>
      <w:r w:rsidR="00907210">
        <w:t xml:space="preserve"> </w:t>
      </w:r>
      <w:r>
        <w:t>(R</w:t>
      </w:r>
      <w:r w:rsidR="00907210">
        <w:t xml:space="preserve"> </w:t>
      </w:r>
      <w:r w:rsidRPr="002C4B11">
        <w:t xml:space="preserve">Development </w:t>
      </w:r>
      <w:r>
        <w:t>Core</w:t>
      </w:r>
      <w:r w:rsidRPr="002C4B11">
        <w:t xml:space="preserve"> T</w:t>
      </w:r>
      <w:r>
        <w:t>eam,</w:t>
      </w:r>
      <w:r w:rsidR="00907210">
        <w:t xml:space="preserve"> </w:t>
      </w:r>
      <w:r>
        <w:t>2008).</w:t>
      </w:r>
      <w:r w:rsidR="00907210">
        <w:t xml:space="preserve"> </w:t>
      </w:r>
      <w:r>
        <w:t>Using</w:t>
      </w:r>
      <w:r w:rsidRPr="002C4B11">
        <w:t xml:space="preserve"> </w:t>
      </w:r>
      <w:r>
        <w:t>a</w:t>
      </w:r>
      <w:r w:rsidRPr="002C4B11">
        <w:t xml:space="preserve"> </w:t>
      </w:r>
      <w:r>
        <w:t>Fisher</w:t>
      </w:r>
      <w:r w:rsidR="00907210">
        <w:t xml:space="preserve"> </w:t>
      </w:r>
      <w:r>
        <w:t>test</w:t>
      </w:r>
      <w:r w:rsidR="00907210">
        <w:t xml:space="preserve"> </w:t>
      </w:r>
      <w:r w:rsidRPr="002C4B11">
        <w:t>ov</w:t>
      </w:r>
      <w:r>
        <w:t>er</w:t>
      </w:r>
      <w:r w:rsidRPr="002C4B11">
        <w:t xml:space="preserve"> </w:t>
      </w:r>
      <w:r>
        <w:t>the</w:t>
      </w:r>
      <w:r w:rsidR="00907210">
        <w:t xml:space="preserve"> </w:t>
      </w:r>
      <w:r>
        <w:t>residuals</w:t>
      </w:r>
      <w:r w:rsidR="00907210">
        <w:t xml:space="preserve"> </w:t>
      </w:r>
      <w:r>
        <w:t>of</w:t>
      </w:r>
      <w:r w:rsidRPr="002C4B11">
        <w:t xml:space="preserve"> </w:t>
      </w:r>
      <w:r>
        <w:t>these</w:t>
      </w:r>
      <w:r w:rsidR="00907210">
        <w:t xml:space="preserve"> </w:t>
      </w:r>
      <w:r w:rsidRPr="002C4B11">
        <w:t>two models, w</w:t>
      </w:r>
      <w:r>
        <w:t>e</w:t>
      </w:r>
      <w:r w:rsidRPr="002C4B11">
        <w:t xml:space="preserve"> determined </w:t>
      </w:r>
      <w:r>
        <w:t>whether</w:t>
      </w:r>
      <w:r w:rsidR="00907210">
        <w:t xml:space="preserve"> </w:t>
      </w:r>
      <w:r>
        <w:t>the</w:t>
      </w:r>
      <w:r w:rsidR="00907210">
        <w:t xml:space="preserve"> </w:t>
      </w:r>
      <w:r>
        <w:t>segme</w:t>
      </w:r>
      <w:r w:rsidRPr="002C4B11">
        <w:t>n</w:t>
      </w:r>
      <w:r>
        <w:t>ted</w:t>
      </w:r>
      <w:r w:rsidR="00907210">
        <w:t xml:space="preserve"> </w:t>
      </w:r>
      <w:r>
        <w:t>regression</w:t>
      </w:r>
      <w:r w:rsidR="00907210">
        <w:t xml:space="preserve"> </w:t>
      </w:r>
      <w:r w:rsidRPr="002C4B11">
        <w:t>w</w:t>
      </w:r>
      <w:r>
        <w:t>as</w:t>
      </w:r>
      <w:r w:rsidRPr="002C4B11">
        <w:t xml:space="preserve"> </w:t>
      </w:r>
      <w:r>
        <w:t>a</w:t>
      </w:r>
      <w:r w:rsidRPr="002C4B11">
        <w:t xml:space="preserve"> </w:t>
      </w:r>
      <w:r>
        <w:t>significa</w:t>
      </w:r>
      <w:r w:rsidRPr="002C4B11">
        <w:t>n</w:t>
      </w:r>
      <w:r>
        <w:t>tly</w:t>
      </w:r>
      <w:r w:rsidR="00907210">
        <w:t xml:space="preserve"> </w:t>
      </w:r>
      <w:r w:rsidRPr="002C4B11">
        <w:t xml:space="preserve">better fit </w:t>
      </w:r>
      <w:r>
        <w:t>to</w:t>
      </w:r>
      <w:r w:rsidR="00907210">
        <w:t xml:space="preserve"> </w:t>
      </w:r>
      <w:r>
        <w:t>the</w:t>
      </w:r>
      <w:r w:rsidR="00907210">
        <w:t xml:space="preserve"> </w:t>
      </w:r>
      <w:r>
        <w:t>data</w:t>
      </w:r>
      <w:r w:rsidR="00907210">
        <w:t xml:space="preserve"> </w:t>
      </w:r>
      <w:r>
        <w:t>than</w:t>
      </w:r>
      <w:r w:rsidR="00907210">
        <w:t xml:space="preserve"> </w:t>
      </w:r>
      <w:r>
        <w:t>the</w:t>
      </w:r>
      <w:r w:rsidR="00907210">
        <w:t xml:space="preserve"> </w:t>
      </w:r>
      <w:r>
        <w:t>normal</w:t>
      </w:r>
      <w:r w:rsidR="00907210">
        <w:t xml:space="preserve"> </w:t>
      </w:r>
      <w:r>
        <w:t>one.</w:t>
      </w:r>
      <w:r w:rsidR="00907210">
        <w:t xml:space="preserve"> </w:t>
      </w:r>
      <w:r w:rsidRPr="002C4B11">
        <w:t xml:space="preserve"> </w:t>
      </w:r>
      <w:r>
        <w:t>In</w:t>
      </w:r>
      <w:r w:rsidRPr="002C4B11">
        <w:t xml:space="preserve"> </w:t>
      </w:r>
      <w:r>
        <w:t>order</w:t>
      </w:r>
      <w:r w:rsidR="00907210">
        <w:t xml:space="preserve"> </w:t>
      </w:r>
      <w:r>
        <w:t>to</w:t>
      </w:r>
      <w:r w:rsidR="00907210">
        <w:t xml:space="preserve"> </w:t>
      </w:r>
      <w:r>
        <w:t>reject</w:t>
      </w:r>
      <w:r w:rsidR="00907210">
        <w:t xml:space="preserve"> </w:t>
      </w:r>
      <w:r>
        <w:t>the</w:t>
      </w:r>
      <w:r w:rsidR="00907210">
        <w:t xml:space="preserve"> </w:t>
      </w:r>
      <w:r w:rsidRPr="002C4B11">
        <w:t>n</w:t>
      </w:r>
      <w:r>
        <w:t>ull</w:t>
      </w:r>
      <w:r w:rsidR="00907210">
        <w:t xml:space="preserve"> </w:t>
      </w:r>
      <w:r w:rsidRPr="002C4B11">
        <w:t>h</w:t>
      </w:r>
      <w:r>
        <w:t>y</w:t>
      </w:r>
      <w:r w:rsidRPr="002C4B11">
        <w:t>p</w:t>
      </w:r>
      <w:r>
        <w:t>othesis</w:t>
      </w:r>
      <w:r w:rsidR="00907210">
        <w:t xml:space="preserve"> </w:t>
      </w:r>
      <w:r w:rsidRPr="002C4B11">
        <w:t>that b</w:t>
      </w:r>
      <w:r>
        <w:t>oth</w:t>
      </w:r>
      <w:r w:rsidRPr="002C4B11">
        <w:t xml:space="preserve"> </w:t>
      </w:r>
      <w:r>
        <w:t>m</w:t>
      </w:r>
      <w:r w:rsidRPr="002C4B11">
        <w:t>o</w:t>
      </w:r>
      <w:r>
        <w:t>dels</w:t>
      </w:r>
      <w:r w:rsidRPr="002C4B11">
        <w:t xml:space="preserve"> </w:t>
      </w:r>
      <w:r>
        <w:t>are</w:t>
      </w:r>
      <w:r w:rsidRPr="002C4B11">
        <w:t xml:space="preserve"> </w:t>
      </w:r>
      <w:r>
        <w:t>equally</w:t>
      </w:r>
      <w:r w:rsidRPr="002C4B11">
        <w:t xml:space="preserve"> </w:t>
      </w:r>
      <w:r>
        <w:t>g</w:t>
      </w:r>
      <w:r w:rsidRPr="002C4B11">
        <w:t>oo</w:t>
      </w:r>
      <w:r>
        <w:t>d</w:t>
      </w:r>
      <w:r w:rsidRPr="002C4B11">
        <w:t xml:space="preserve"> </w:t>
      </w:r>
      <w:r>
        <w:t>in</w:t>
      </w:r>
      <w:r w:rsidRPr="002C4B11">
        <w:t xml:space="preserve"> </w:t>
      </w:r>
      <w:r>
        <w:t>explaining</w:t>
      </w:r>
      <w:r w:rsidR="00907210">
        <w:t xml:space="preserve"> </w:t>
      </w:r>
      <w:r>
        <w:t>the</w:t>
      </w:r>
      <w:r w:rsidRPr="002C4B11">
        <w:t xml:space="preserve"> </w:t>
      </w:r>
      <w:r>
        <w:t>data,</w:t>
      </w:r>
      <w:r w:rsidR="00907210">
        <w:t xml:space="preserve"> </w:t>
      </w:r>
      <w:r>
        <w:lastRenderedPageBreak/>
        <w:t>the</w:t>
      </w:r>
      <w:r w:rsidRPr="002C4B11">
        <w:t xml:space="preserve"> </w:t>
      </w:r>
      <w:r>
        <w:t>p-</w:t>
      </w:r>
      <w:r w:rsidRPr="002C4B11">
        <w:t>v</w:t>
      </w:r>
      <w:r>
        <w:t>alue</w:t>
      </w:r>
      <w:r w:rsidRPr="002C4B11">
        <w:t xml:space="preserve"> </w:t>
      </w:r>
      <w:r>
        <w:t>of</w:t>
      </w:r>
      <w:r w:rsidRPr="002C4B11">
        <w:t xml:space="preserve"> </w:t>
      </w:r>
      <w:r>
        <w:t>the</w:t>
      </w:r>
      <w:r w:rsidRPr="002C4B11">
        <w:t xml:space="preserve"> </w:t>
      </w:r>
      <w:r>
        <w:t>test</w:t>
      </w:r>
      <w:r w:rsidR="00907210">
        <w:t xml:space="preserve"> </w:t>
      </w:r>
      <w:r w:rsidRPr="002C4B11">
        <w:t xml:space="preserve">has </w:t>
      </w:r>
      <w:r>
        <w:t>to</w:t>
      </w:r>
      <w:r w:rsidRPr="002C4B11">
        <w:t xml:space="preserve"> b</w:t>
      </w:r>
      <w:r>
        <w:t>e</w:t>
      </w:r>
      <w:r w:rsidRPr="002C4B11">
        <w:t xml:space="preserve"> </w:t>
      </w:r>
      <w:r>
        <w:t>l</w:t>
      </w:r>
      <w:r w:rsidRPr="002C4B11">
        <w:t>ow</w:t>
      </w:r>
      <w:r>
        <w:t>er</w:t>
      </w:r>
      <w:r w:rsidRPr="002C4B11">
        <w:t xml:space="preserve"> </w:t>
      </w:r>
      <w:r>
        <w:t>than</w:t>
      </w:r>
      <w:r w:rsidR="00907210">
        <w:t xml:space="preserve"> </w:t>
      </w:r>
      <w:r>
        <w:t>0.05.</w:t>
      </w:r>
      <w:r w:rsidRPr="002C4B11">
        <w:t xml:space="preserve"> </w:t>
      </w:r>
      <w:r>
        <w:t>In</w:t>
      </w:r>
      <w:r w:rsidRPr="002C4B11">
        <w:t xml:space="preserve"> </w:t>
      </w:r>
      <w:r>
        <w:t>other</w:t>
      </w:r>
      <w:r w:rsidR="00907210">
        <w:t xml:space="preserve"> </w:t>
      </w:r>
      <w:r w:rsidR="00585F8B" w:rsidRPr="002C4B11">
        <w:t>w</w:t>
      </w:r>
      <w:r w:rsidR="00585F8B">
        <w:t>ords,</w:t>
      </w:r>
      <w:r w:rsidRPr="002C4B11">
        <w:t xml:space="preserve"> </w:t>
      </w:r>
      <w:r>
        <w:t>p-</w:t>
      </w:r>
      <w:r w:rsidRPr="002C4B11">
        <w:t>v</w:t>
      </w:r>
      <w:r>
        <w:t>alues</w:t>
      </w:r>
      <w:r w:rsidRPr="002C4B11">
        <w:t xml:space="preserve"> </w:t>
      </w:r>
      <w:r>
        <w:t>l</w:t>
      </w:r>
      <w:r w:rsidRPr="002C4B11">
        <w:t>ow</w:t>
      </w:r>
      <w:r>
        <w:t>er</w:t>
      </w:r>
      <w:r w:rsidRPr="002C4B11">
        <w:t xml:space="preserve"> </w:t>
      </w:r>
      <w:r>
        <w:t>than</w:t>
      </w:r>
      <w:r w:rsidR="00907210">
        <w:t xml:space="preserve"> </w:t>
      </w:r>
      <w:r>
        <w:t>0.05</w:t>
      </w:r>
      <w:r w:rsidRPr="002C4B11">
        <w:t xml:space="preserve"> </w:t>
      </w:r>
      <w:r>
        <w:t>indicate</w:t>
      </w:r>
      <w:r w:rsidR="00907210">
        <w:t xml:space="preserve"> </w:t>
      </w:r>
      <w:r w:rsidRPr="002C4B11">
        <w:t xml:space="preserve">that the </w:t>
      </w:r>
      <w:r>
        <w:t>segme</w:t>
      </w:r>
      <w:r w:rsidRPr="002C4B11">
        <w:t>n</w:t>
      </w:r>
      <w:r>
        <w:t>ted</w:t>
      </w:r>
      <w:r w:rsidR="00907210">
        <w:t xml:space="preserve"> </w:t>
      </w:r>
      <w:r>
        <w:t>m</w:t>
      </w:r>
      <w:r w:rsidRPr="002C4B11">
        <w:t>o</w:t>
      </w:r>
      <w:r>
        <w:t>del</w:t>
      </w:r>
      <w:r w:rsidRPr="002C4B11">
        <w:t xml:space="preserve"> </w:t>
      </w:r>
      <w:r>
        <w:t>is</w:t>
      </w:r>
      <w:r w:rsidRPr="002C4B11">
        <w:t xml:space="preserve"> </w:t>
      </w:r>
      <w:r>
        <w:t>the</w:t>
      </w:r>
      <w:r w:rsidRPr="002C4B11">
        <w:t xml:space="preserve"> better choice</w:t>
      </w:r>
      <w:r w:rsidR="00C01773">
        <w:t>.</w:t>
      </w:r>
    </w:p>
    <w:p w14:paraId="0988E771" w14:textId="598EAFF7" w:rsidR="00572584" w:rsidRPr="00D15E3A" w:rsidRDefault="00805A11" w:rsidP="00D15E3A">
      <w:pPr>
        <w:spacing w:before="22" w:line="356" w:lineRule="auto"/>
        <w:ind w:right="11"/>
        <w:jc w:val="both"/>
        <w:rPr>
          <w:b/>
        </w:rPr>
      </w:pPr>
      <w:r w:rsidRPr="00D15E3A">
        <w:rPr>
          <w:b/>
        </w:rPr>
        <w:t>Yield</w:t>
      </w:r>
      <w:r w:rsidRPr="00D15E3A">
        <w:rPr>
          <w:b/>
          <w:spacing w:val="31"/>
        </w:rPr>
        <w:t xml:space="preserve"> </w:t>
      </w:r>
      <w:r w:rsidRPr="00D15E3A">
        <w:rPr>
          <w:b/>
          <w:w w:val="111"/>
        </w:rPr>
        <w:t>data</w:t>
      </w:r>
    </w:p>
    <w:p w14:paraId="4BCB1391" w14:textId="3DB8FD0D" w:rsidR="00572584" w:rsidRDefault="00805A11" w:rsidP="00F90B94">
      <w:pPr>
        <w:spacing w:line="374" w:lineRule="auto"/>
        <w:ind w:right="11"/>
        <w:jc w:val="both"/>
      </w:pPr>
      <w:r>
        <w:t>A</w:t>
      </w:r>
      <w:r>
        <w:rPr>
          <w:spacing w:val="23"/>
        </w:rPr>
        <w:t xml:space="preserve"> </w:t>
      </w:r>
      <w:r>
        <w:t>mixed</w:t>
      </w:r>
      <w:r>
        <w:rPr>
          <w:spacing w:val="45"/>
        </w:rPr>
        <w:t xml:space="preserve"> </w:t>
      </w:r>
      <w:r>
        <w:t>effects</w:t>
      </w:r>
      <w:r>
        <w:rPr>
          <w:spacing w:val="23"/>
        </w:rPr>
        <w:t xml:space="preserve"> </w:t>
      </w:r>
      <w:r>
        <w:t>m</w:t>
      </w:r>
      <w:r>
        <w:rPr>
          <w:spacing w:val="6"/>
        </w:rPr>
        <w:t>o</w:t>
      </w:r>
      <w:r>
        <w:t>del</w:t>
      </w:r>
      <w:r>
        <w:rPr>
          <w:spacing w:val="36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29"/>
        </w:rPr>
        <w:t xml:space="preserve"> </w:t>
      </w:r>
      <w:r>
        <w:t>fitted</w:t>
      </w:r>
      <w:r w:rsidR="00907210"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 w:rsidR="00907210">
        <w:t xml:space="preserve"> </w:t>
      </w:r>
      <w:r>
        <w:rPr>
          <w:w w:val="108"/>
        </w:rPr>
        <w:t>yield-data</w:t>
      </w:r>
      <w:r>
        <w:rPr>
          <w:spacing w:val="16"/>
          <w:w w:val="10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 w:rsidR="00907210">
        <w:t xml:space="preserve"> </w:t>
      </w:r>
      <w:r>
        <w:t>maize.</w:t>
      </w:r>
      <w:r w:rsidR="00907210">
        <w:t xml:space="preserve"> </w:t>
      </w:r>
      <w:r>
        <w:t>The</w:t>
      </w:r>
      <w:r w:rsidR="00907210">
        <w:t xml:space="preserve"> </w:t>
      </w:r>
      <w:r>
        <w:rPr>
          <w:w w:val="106"/>
        </w:rPr>
        <w:t>i</w:t>
      </w:r>
      <w:r>
        <w:rPr>
          <w:spacing w:val="-5"/>
          <w:w w:val="106"/>
        </w:rPr>
        <w:t>n</w:t>
      </w:r>
      <w:r>
        <w:rPr>
          <w:w w:val="111"/>
        </w:rPr>
        <w:t>ter</w:t>
      </w:r>
      <w:r>
        <w:t>action</w:t>
      </w:r>
      <w:r w:rsidR="00907210">
        <w:t xml:space="preserve"> </w:t>
      </w:r>
      <w:r>
        <w:rPr>
          <w:spacing w:val="5"/>
          <w:w w:val="110"/>
        </w:rPr>
        <w:t>b</w:t>
      </w:r>
      <w:r>
        <w:rPr>
          <w:w w:val="99"/>
        </w:rPr>
        <w:t>e</w:t>
      </w:r>
      <w:r>
        <w:rPr>
          <w:spacing w:val="-5"/>
          <w:w w:val="139"/>
        </w:rPr>
        <w:t>t</w:t>
      </w:r>
      <w:r>
        <w:rPr>
          <w:spacing w:val="-6"/>
          <w:w w:val="99"/>
        </w:rPr>
        <w:t>w</w:t>
      </w:r>
      <w:r>
        <w:rPr>
          <w:w w:val="103"/>
        </w:rPr>
        <w:t>een</w:t>
      </w:r>
      <w:r w:rsidR="00907210">
        <w:t xml:space="preserve"> </w:t>
      </w:r>
      <w:r>
        <w:t>presence</w:t>
      </w:r>
      <w:r w:rsidR="00907210"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r</w:t>
      </w:r>
      <w:r>
        <w:rPr>
          <w:spacing w:val="-5"/>
        </w:rPr>
        <w:t>o</w:t>
      </w:r>
      <w:r>
        <w:t>w</w:t>
      </w:r>
      <w:r>
        <w:rPr>
          <w:spacing w:val="34"/>
        </w:rPr>
        <w:t xml:space="preserve"> </w:t>
      </w:r>
      <w:r>
        <w:t>and</w:t>
      </w:r>
      <w:r w:rsidR="00907210">
        <w:t xml:space="preserve"> </w:t>
      </w:r>
      <w:r>
        <w:t>the</w:t>
      </w:r>
      <w:r w:rsidR="00907210">
        <w:t xml:space="preserve"> </w:t>
      </w:r>
      <w:r>
        <w:t>l</w:t>
      </w:r>
      <w:r>
        <w:rPr>
          <w:spacing w:val="6"/>
        </w:rPr>
        <w:t>o</w:t>
      </w:r>
      <w:r>
        <w:t>cation</w:t>
      </w:r>
      <w:r w:rsidR="00907210"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 w:rsidR="00907210">
        <w:t xml:space="preserve"> </w:t>
      </w:r>
      <w:r>
        <w:t>sampling</w:t>
      </w:r>
      <w:r w:rsidR="00907210">
        <w:t xml:space="preserve"> </w:t>
      </w:r>
      <w:r>
        <w:rPr>
          <w:w w:val="110"/>
        </w:rPr>
        <w:t xml:space="preserve">plot </w:t>
      </w:r>
      <w:r>
        <w:t>in</w:t>
      </w:r>
      <w:r>
        <w:rPr>
          <w:spacing w:val="18"/>
        </w:rPr>
        <w:t xml:space="preserve"> </w:t>
      </w:r>
      <w:r>
        <w:t>relation</w:t>
      </w:r>
      <w:r w:rsidR="00907210">
        <w:t xml:space="preserve"> </w:t>
      </w:r>
      <w:r>
        <w:t>to</w:t>
      </w:r>
      <w:r>
        <w:rPr>
          <w:spacing w:val="29"/>
        </w:rPr>
        <w:t xml:space="preserve"> </w:t>
      </w:r>
      <w:r>
        <w:t>field</w:t>
      </w:r>
      <w:r>
        <w:rPr>
          <w:spacing w:val="5"/>
        </w:rPr>
        <w:t xml:space="preserve"> </w:t>
      </w:r>
      <w:r>
        <w:t>edge</w:t>
      </w:r>
      <w:r>
        <w:rPr>
          <w:spacing w:val="15"/>
        </w:rPr>
        <w:t xml:space="preserve"> </w:t>
      </w:r>
      <w:r>
        <w:rPr>
          <w:spacing w:val="-5"/>
        </w:rPr>
        <w:t>w</w:t>
      </w:r>
      <w:r>
        <w:t>as</w:t>
      </w:r>
      <w:r>
        <w:rPr>
          <w:spacing w:val="18"/>
        </w:rPr>
        <w:t xml:space="preserve"> </w:t>
      </w:r>
      <w:r>
        <w:t>included</w:t>
      </w:r>
      <w:r w:rsidR="00907210">
        <w:t xml:space="preserve"> </w:t>
      </w:r>
      <w:r>
        <w:t>as</w:t>
      </w:r>
      <w:r>
        <w:rPr>
          <w:spacing w:val="19"/>
        </w:rPr>
        <w:t xml:space="preserve"> </w:t>
      </w:r>
      <w:r>
        <w:t>fixed</w:t>
      </w:r>
      <w:r>
        <w:rPr>
          <w:spacing w:val="9"/>
        </w:rPr>
        <w:t xml:space="preserve"> </w:t>
      </w:r>
      <w:r>
        <w:t>effect.</w:t>
      </w:r>
      <w:r>
        <w:rPr>
          <w:spacing w:val="40"/>
        </w:rPr>
        <w:t xml:space="preserve"> </w:t>
      </w:r>
      <w:r>
        <w:rPr>
          <w:spacing w:val="-18"/>
          <w:w w:val="110"/>
        </w:rPr>
        <w:t>T</w:t>
      </w:r>
      <w:r>
        <w:rPr>
          <w:w w:val="110"/>
        </w:rPr>
        <w:t>ransect</w:t>
      </w:r>
      <w:r>
        <w:rPr>
          <w:spacing w:val="8"/>
          <w:w w:val="110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18"/>
        </w:rPr>
        <w:t xml:space="preserve"> </w:t>
      </w:r>
      <w:r>
        <w:t>included</w:t>
      </w:r>
      <w:r w:rsidR="00907210">
        <w:t xml:space="preserve"> </w:t>
      </w:r>
      <w:r>
        <w:t>as</w:t>
      </w:r>
      <w:r>
        <w:rPr>
          <w:spacing w:val="19"/>
        </w:rPr>
        <w:t xml:space="preserve"> </w:t>
      </w:r>
      <w:r>
        <w:rPr>
          <w:w w:val="112"/>
        </w:rPr>
        <w:t xml:space="preserve">a </w:t>
      </w:r>
      <w:r>
        <w:t>random</w:t>
      </w:r>
      <w:r w:rsidR="00907210">
        <w:t xml:space="preserve"> </w:t>
      </w:r>
      <w:r>
        <w:t>effect.</w:t>
      </w:r>
      <w:r>
        <w:rPr>
          <w:spacing w:val="39"/>
        </w:rPr>
        <w:t xml:space="preserve"> </w:t>
      </w:r>
      <w:r>
        <w:t>The</w:t>
      </w:r>
      <w:r>
        <w:rPr>
          <w:spacing w:val="36"/>
        </w:rPr>
        <w:t xml:space="preserve"> </w:t>
      </w:r>
      <w:r w:rsidR="00583A07">
        <w:t>analysis</w:t>
      </w:r>
      <w:r w:rsidR="00583A07">
        <w:rPr>
          <w:spacing w:val="41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16"/>
        </w:rPr>
        <w:t xml:space="preserve"> </w:t>
      </w:r>
      <w:r>
        <w:rPr>
          <w:spacing w:val="6"/>
        </w:rPr>
        <w:t>p</w:t>
      </w:r>
      <w:r>
        <w:t>erformed</w:t>
      </w:r>
      <w:r w:rsidR="00907210">
        <w:t xml:space="preserve"> </w:t>
      </w:r>
      <w:r>
        <w:t>using</w:t>
      </w:r>
      <w:r>
        <w:rPr>
          <w:spacing w:val="23"/>
        </w:rPr>
        <w:t xml:space="preserve"> </w:t>
      </w:r>
      <w:r>
        <w:t>the</w:t>
      </w:r>
      <w:r>
        <w:rPr>
          <w:spacing w:val="39"/>
        </w:rPr>
        <w:t xml:space="preserve"> </w:t>
      </w:r>
      <w:proofErr w:type="spellStart"/>
      <w:r w:rsidRPr="00D15E3A">
        <w:rPr>
          <w:i/>
        </w:rPr>
        <w:t>lmer</w:t>
      </w:r>
      <w:proofErr w:type="spellEnd"/>
      <w:r w:rsidR="00907210" w:rsidRPr="00D15E3A">
        <w:rPr>
          <w:i/>
        </w:rPr>
        <w:t xml:space="preserve"> </w:t>
      </w:r>
      <w:r>
        <w:t>function</w:t>
      </w:r>
      <w:r w:rsidR="00907210"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39"/>
        </w:rPr>
        <w:t xml:space="preserve"> </w:t>
      </w:r>
      <w:r w:rsidRPr="00D15E3A">
        <w:rPr>
          <w:i/>
          <w:w w:val="101"/>
        </w:rPr>
        <w:t>lme4</w:t>
      </w:r>
      <w:r>
        <w:rPr>
          <w:w w:val="101"/>
        </w:rPr>
        <w:t xml:space="preserve"> </w:t>
      </w:r>
      <w:r>
        <w:t>pa</w:t>
      </w:r>
      <w:r>
        <w:rPr>
          <w:spacing w:val="-5"/>
        </w:rPr>
        <w:t>c</w:t>
      </w:r>
      <w:r>
        <w:rPr>
          <w:spacing w:val="-11"/>
        </w:rPr>
        <w:t>k</w:t>
      </w:r>
      <w:r>
        <w:t>age</w:t>
      </w:r>
      <w:r>
        <w:rPr>
          <w:spacing w:val="4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w w:val="110"/>
        </w:rPr>
        <w:t>R.</w:t>
      </w:r>
    </w:p>
    <w:p w14:paraId="48BA901F" w14:textId="78226490" w:rsidR="00572584" w:rsidRDefault="00805A11" w:rsidP="00D15E3A">
      <w:pPr>
        <w:pStyle w:val="Heading2"/>
        <w:numPr>
          <w:ilvl w:val="0"/>
          <w:numId w:val="5"/>
        </w:numPr>
      </w:pPr>
      <w:r>
        <w:rPr>
          <w:w w:val="123"/>
        </w:rPr>
        <w:t>Results</w:t>
      </w:r>
      <w:r>
        <w:rPr>
          <w:spacing w:val="27"/>
          <w:w w:val="123"/>
        </w:rPr>
        <w:t xml:space="preserve"> </w:t>
      </w:r>
      <w:r>
        <w:rPr>
          <w:w w:val="123"/>
        </w:rPr>
        <w:t>and</w:t>
      </w:r>
      <w:r>
        <w:rPr>
          <w:spacing w:val="24"/>
          <w:w w:val="123"/>
        </w:rPr>
        <w:t xml:space="preserve"> </w:t>
      </w:r>
      <w:r>
        <w:rPr>
          <w:w w:val="123"/>
        </w:rPr>
        <w:t>discussion</w:t>
      </w:r>
    </w:p>
    <w:p w14:paraId="7276C596" w14:textId="5186F72A" w:rsidR="00647856" w:rsidRDefault="00647856" w:rsidP="00EB3C02">
      <w:pPr>
        <w:pStyle w:val="Heading3"/>
        <w:numPr>
          <w:ilvl w:val="1"/>
          <w:numId w:val="5"/>
        </w:numPr>
      </w:pPr>
      <w:r>
        <w:t>Climate and soil moisture dynamics</w:t>
      </w:r>
    </w:p>
    <w:p w14:paraId="0FBEAE99" w14:textId="66B80BD8" w:rsidR="00572584" w:rsidRDefault="00805A11" w:rsidP="00F90B94">
      <w:pPr>
        <w:spacing w:before="88" w:line="374" w:lineRule="auto"/>
        <w:ind w:right="11" w:firstLine="284"/>
        <w:jc w:val="both"/>
      </w:pPr>
      <w:r>
        <w:t>The</w:t>
      </w:r>
      <w:r w:rsidR="00907210">
        <w:t xml:space="preserve"> </w:t>
      </w:r>
      <w:r>
        <w:rPr>
          <w:spacing w:val="5"/>
        </w:rPr>
        <w:t>o</w:t>
      </w:r>
      <w:r>
        <w:t>ccurrence</w:t>
      </w:r>
      <w:r w:rsidR="00907210">
        <w:t xml:space="preserve"> </w:t>
      </w:r>
      <w:r>
        <w:t>of</w:t>
      </w:r>
      <w:r>
        <w:rPr>
          <w:spacing w:val="20"/>
        </w:rPr>
        <w:t xml:space="preserve"> </w:t>
      </w:r>
      <w:r>
        <w:t>(a)</w:t>
      </w:r>
      <w:r w:rsidR="00907210">
        <w:t xml:space="preserve"> </w:t>
      </w:r>
      <w:r>
        <w:t>rain</w:t>
      </w:r>
      <w:r w:rsidR="00907210">
        <w:t xml:space="preserve"> </w:t>
      </w:r>
      <w:r>
        <w:t>e</w:t>
      </w:r>
      <w:r>
        <w:rPr>
          <w:spacing w:val="-5"/>
        </w:rPr>
        <w:t>v</w:t>
      </w:r>
      <w:r>
        <w:t>e</w:t>
      </w:r>
      <w:r>
        <w:rPr>
          <w:spacing w:val="-5"/>
        </w:rPr>
        <w:t>n</w:t>
      </w:r>
      <w:r>
        <w:t>ts</w:t>
      </w:r>
      <w:r w:rsidR="00907210">
        <w:t xml:space="preserve"> </w:t>
      </w:r>
      <w:r>
        <w:t>and</w:t>
      </w:r>
      <w:r w:rsidR="00907210">
        <w:t xml:space="preserve"> </w:t>
      </w:r>
      <w:r>
        <w:t>(b)</w:t>
      </w:r>
      <w:r w:rsidR="00907210">
        <w:t xml:space="preserve"> </w:t>
      </w:r>
      <w:r>
        <w:t>e</w:t>
      </w:r>
      <w:r>
        <w:rPr>
          <w:spacing w:val="-5"/>
        </w:rPr>
        <w:t>v</w:t>
      </w:r>
      <w:r>
        <w:t>olution</w:t>
      </w:r>
      <w:r w:rsidR="00907210">
        <w:t xml:space="preserve"> </w:t>
      </w:r>
      <w:r>
        <w:t>of</w:t>
      </w:r>
      <w:r>
        <w:rPr>
          <w:spacing w:val="20"/>
        </w:rPr>
        <w:t xml:space="preserve"> </w:t>
      </w:r>
      <w:r>
        <w:t>daily</w:t>
      </w:r>
      <w:r w:rsidR="00907210">
        <w:t xml:space="preserve"> </w:t>
      </w:r>
      <w:r>
        <w:t>reference</w:t>
      </w:r>
      <w:r w:rsidR="00907210">
        <w:t xml:space="preserve"> </w:t>
      </w:r>
      <w:r>
        <w:rPr>
          <w:w w:val="111"/>
        </w:rPr>
        <w:t>an</w:t>
      </w:r>
      <w:r>
        <w:rPr>
          <w:w w:val="110"/>
        </w:rPr>
        <w:t xml:space="preserve">d </w:t>
      </w:r>
      <w:r>
        <w:t>crop</w:t>
      </w:r>
      <w:r>
        <w:rPr>
          <w:spacing w:val="28"/>
        </w:rPr>
        <w:t xml:space="preserve"> </w:t>
      </w:r>
      <w:r>
        <w:rPr>
          <w:w w:val="111"/>
        </w:rPr>
        <w:t>e</w:t>
      </w:r>
      <w:r>
        <w:rPr>
          <w:spacing w:val="-12"/>
          <w:w w:val="111"/>
        </w:rPr>
        <w:t>v</w:t>
      </w:r>
      <w:r>
        <w:rPr>
          <w:w w:val="111"/>
        </w:rPr>
        <w:t>a</w:t>
      </w:r>
      <w:r>
        <w:rPr>
          <w:spacing w:val="7"/>
          <w:w w:val="111"/>
        </w:rPr>
        <w:t>p</w:t>
      </w:r>
      <w:r>
        <w:rPr>
          <w:w w:val="111"/>
        </w:rPr>
        <w:t>otranspiration</w:t>
      </w:r>
      <w:r>
        <w:rPr>
          <w:spacing w:val="-25"/>
          <w:w w:val="111"/>
        </w:rPr>
        <w:t xml:space="preserve"> </w:t>
      </w:r>
      <w:r>
        <w:rPr>
          <w:w w:val="111"/>
        </w:rPr>
        <w:t>(ET</w:t>
      </w:r>
      <w:r>
        <w:rPr>
          <w:w w:val="111"/>
          <w:position w:val="-3"/>
          <w:sz w:val="14"/>
          <w:szCs w:val="14"/>
        </w:rPr>
        <w:t>0</w:t>
      </w:r>
      <w:r w:rsidR="00907210">
        <w:rPr>
          <w:w w:val="111"/>
          <w:position w:val="-3"/>
          <w:sz w:val="14"/>
          <w:szCs w:val="14"/>
        </w:rPr>
        <w:t xml:space="preserve"> </w:t>
      </w:r>
      <w:r>
        <w:t>and</w:t>
      </w:r>
      <w:r>
        <w:rPr>
          <w:spacing w:val="39"/>
        </w:rPr>
        <w:t xml:space="preserve"> </w:t>
      </w:r>
      <w:proofErr w:type="gramStart"/>
      <w:r>
        <w:rPr>
          <w:w w:val="114"/>
        </w:rPr>
        <w:t>ET</w:t>
      </w:r>
      <w:r>
        <w:rPr>
          <w:w w:val="114"/>
          <w:position w:val="-3"/>
          <w:sz w:val="14"/>
          <w:szCs w:val="14"/>
        </w:rPr>
        <w:t>c</w:t>
      </w:r>
      <w:r>
        <w:rPr>
          <w:spacing w:val="-25"/>
          <w:position w:val="-3"/>
          <w:sz w:val="14"/>
          <w:szCs w:val="14"/>
        </w:rPr>
        <w:t xml:space="preserve"> </w:t>
      </w:r>
      <w:r>
        <w:t>)</w:t>
      </w:r>
      <w:proofErr w:type="gramEnd"/>
      <w:r>
        <w:rPr>
          <w:spacing w:val="1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(c)</w:t>
      </w:r>
      <w:r w:rsidR="00EE7E68">
        <w:t xml:space="preserve"> </w:t>
      </w:r>
      <w:r>
        <w:t>soil</w:t>
      </w:r>
      <w:r>
        <w:rPr>
          <w:spacing w:val="28"/>
        </w:rPr>
        <w:t xml:space="preserve"> </w:t>
      </w:r>
      <w:r>
        <w:rPr>
          <w:spacing w:val="-6"/>
        </w:rPr>
        <w:t>w</w:t>
      </w:r>
      <w:r>
        <w:t>ater</w:t>
      </w:r>
      <w:r>
        <w:rPr>
          <w:spacing w:val="47"/>
        </w:rPr>
        <w:t xml:space="preserve"> </w:t>
      </w:r>
      <w:r>
        <w:rPr>
          <w:w w:val="103"/>
        </w:rPr>
        <w:t>co</w:t>
      </w:r>
      <w:r>
        <w:rPr>
          <w:spacing w:val="-5"/>
          <w:w w:val="103"/>
        </w:rPr>
        <w:t>n</w:t>
      </w:r>
      <w:r>
        <w:rPr>
          <w:w w:val="113"/>
        </w:rPr>
        <w:t>te</w:t>
      </w:r>
      <w:r>
        <w:rPr>
          <w:spacing w:val="-5"/>
          <w:w w:val="113"/>
        </w:rPr>
        <w:t>n</w:t>
      </w:r>
      <w:r>
        <w:rPr>
          <w:w w:val="139"/>
        </w:rPr>
        <w:t>t</w:t>
      </w:r>
      <w:r>
        <w:rPr>
          <w:spacing w:val="7"/>
        </w:rPr>
        <w:t xml:space="preserve"> </w:t>
      </w:r>
      <w:r>
        <w:t>(</w:t>
      </w:r>
      <w:r>
        <w:rPr>
          <w:spacing w:val="6"/>
        </w:rPr>
        <w:t>θ</w:t>
      </w:r>
      <w:r>
        <w:t>)</w:t>
      </w:r>
      <w:r>
        <w:rPr>
          <w:spacing w:val="25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rPr>
          <w:w w:val="103"/>
        </w:rPr>
        <w:t>sh</w:t>
      </w:r>
      <w:r>
        <w:rPr>
          <w:spacing w:val="-5"/>
          <w:w w:val="103"/>
        </w:rPr>
        <w:t>o</w:t>
      </w:r>
      <w:r>
        <w:rPr>
          <w:w w:val="104"/>
        </w:rPr>
        <w:t xml:space="preserve">wn </w:t>
      </w:r>
      <w:r>
        <w:t>in</w:t>
      </w:r>
      <w:r>
        <w:rPr>
          <w:spacing w:val="24"/>
        </w:rPr>
        <w:t xml:space="preserve"> </w:t>
      </w:r>
      <w:r>
        <w:t>Figure</w:t>
      </w:r>
      <w:r w:rsidR="00907210">
        <w:t xml:space="preserve"> </w:t>
      </w:r>
      <w:r>
        <w:t>2</w:t>
      </w:r>
      <w:r>
        <w:rPr>
          <w:spacing w:val="14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M</w:t>
      </w:r>
      <w:r>
        <w:rPr>
          <w:spacing w:val="-5"/>
        </w:rPr>
        <w:t>a</w:t>
      </w:r>
      <w:r>
        <w:t>y</w:t>
      </w:r>
      <w:r>
        <w:rPr>
          <w:spacing w:val="33"/>
        </w:rPr>
        <w:t xml:space="preserve"> </w:t>
      </w:r>
      <w:r w:rsidR="00B70132">
        <w:rPr>
          <w:w w:val="112"/>
        </w:rPr>
        <w:t>3</w:t>
      </w:r>
      <w:r>
        <w:rPr>
          <w:w w:val="112"/>
        </w:rPr>
        <w:t>0</w:t>
      </w:r>
      <w:proofErr w:type="spellStart"/>
      <w:r>
        <w:rPr>
          <w:w w:val="112"/>
          <w:position w:val="7"/>
          <w:sz w:val="14"/>
          <w:szCs w:val="14"/>
        </w:rPr>
        <w:t>th</w:t>
      </w:r>
      <w:proofErr w:type="spellEnd"/>
      <w:r>
        <w:rPr>
          <w:spacing w:val="37"/>
          <w:w w:val="112"/>
          <w:position w:val="7"/>
          <w:sz w:val="14"/>
          <w:szCs w:val="1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Octo</w:t>
      </w:r>
      <w:r>
        <w:rPr>
          <w:spacing w:val="6"/>
        </w:rPr>
        <w:t>b</w:t>
      </w:r>
      <w:r>
        <w:t>er</w:t>
      </w:r>
      <w:r w:rsidR="00907210">
        <w:t xml:space="preserve"> </w:t>
      </w:r>
      <w:r>
        <w:rPr>
          <w:w w:val="99"/>
        </w:rPr>
        <w:t>10</w:t>
      </w:r>
      <w:proofErr w:type="spellStart"/>
      <w:r>
        <w:rPr>
          <w:w w:val="137"/>
          <w:position w:val="7"/>
          <w:sz w:val="14"/>
          <w:szCs w:val="14"/>
        </w:rPr>
        <w:t>th</w:t>
      </w:r>
      <w:proofErr w:type="spellEnd"/>
      <w:r>
        <w:rPr>
          <w:spacing w:val="-25"/>
          <w:position w:val="7"/>
          <w:sz w:val="14"/>
          <w:szCs w:val="14"/>
        </w:rPr>
        <w:t xml:space="preserve"> </w:t>
      </w:r>
      <w:r>
        <w:t>.</w:t>
      </w:r>
      <w:r w:rsidRPr="0076337B">
        <w:t xml:space="preserve"> </w:t>
      </w:r>
      <w:r w:rsidR="0076337B" w:rsidRPr="0076337B">
        <w:t>ET</w:t>
      </w:r>
      <w:r w:rsidR="0076337B" w:rsidRPr="00F9230C">
        <w:rPr>
          <w:vertAlign w:val="subscript"/>
        </w:rPr>
        <w:t>0</w:t>
      </w:r>
      <w:r w:rsidR="0076337B" w:rsidRPr="0076337B">
        <w:t xml:space="preserve"> </w:t>
      </w:r>
      <w:r w:rsidR="0076337B">
        <w:rPr>
          <w:lang w:val="en-BE"/>
        </w:rPr>
        <w:t>and ET</w:t>
      </w:r>
      <w:r w:rsidR="0076337B" w:rsidRPr="00F9230C">
        <w:rPr>
          <w:vertAlign w:val="subscript"/>
          <w:lang w:val="en-BE"/>
        </w:rPr>
        <w:t>c</w:t>
      </w:r>
      <w:r w:rsidR="0076337B">
        <w:rPr>
          <w:lang w:val="en-BE"/>
        </w:rPr>
        <w:t xml:space="preserve"> </w:t>
      </w:r>
      <w:r w:rsidR="0076337B" w:rsidRPr="0076337B">
        <w:t xml:space="preserve">for the shaded </w:t>
      </w:r>
      <w:r w:rsidR="00495AEB">
        <w:rPr>
          <w:lang w:val="en-BE"/>
        </w:rPr>
        <w:t>situation</w:t>
      </w:r>
      <w:r w:rsidR="0076337B" w:rsidRPr="0076337B">
        <w:t xml:space="preserve"> </w:t>
      </w:r>
      <w:r w:rsidR="0076337B">
        <w:rPr>
          <w:lang w:val="en-BE"/>
        </w:rPr>
        <w:t>are</w:t>
      </w:r>
      <w:r w:rsidR="0076337B" w:rsidRPr="0076337B">
        <w:t xml:space="preserve"> shown as the range between the two calculation methods </w:t>
      </w:r>
      <w:r w:rsidR="0076337B">
        <w:rPr>
          <w:lang w:val="en-BE"/>
        </w:rPr>
        <w:t xml:space="preserve">described in section 2.2. </w:t>
      </w:r>
      <w:r w:rsidRPr="0076337B">
        <w:t>V</w:t>
      </w:r>
      <w:r>
        <w:t>ertical</w:t>
      </w:r>
      <w:r w:rsidR="00907210">
        <w:t xml:space="preserve"> </w:t>
      </w:r>
      <w:r>
        <w:t>lines</w:t>
      </w:r>
      <w:r w:rsidRPr="0076337B">
        <w:t xml:space="preserve"> </w:t>
      </w:r>
      <w:r>
        <w:t>sh</w:t>
      </w:r>
      <w:r w:rsidRPr="0076337B">
        <w:t>o</w:t>
      </w:r>
      <w:r>
        <w:t>w</w:t>
      </w:r>
      <w:r w:rsidRPr="0076337B">
        <w:t xml:space="preserve"> </w:t>
      </w:r>
      <w:r>
        <w:t>the</w:t>
      </w:r>
      <w:r w:rsidRPr="0076337B">
        <w:t xml:space="preserve"> </w:t>
      </w:r>
      <w:r>
        <w:t>dates</w:t>
      </w:r>
      <w:r w:rsidR="00907210">
        <w:t xml:space="preserve"> </w:t>
      </w:r>
      <w:r w:rsidRPr="0076337B">
        <w:t xml:space="preserve">when </w:t>
      </w:r>
      <w:r>
        <w:t>E</w:t>
      </w:r>
      <w:r w:rsidRPr="0076337B">
        <w:t>R</w:t>
      </w:r>
      <w:r>
        <w:t>T</w:t>
      </w:r>
      <w:r w:rsidRPr="0076337B">
        <w:t xml:space="preserve"> measurements w</w:t>
      </w:r>
      <w:r>
        <w:t>ere</w:t>
      </w:r>
      <w:r w:rsidRPr="0076337B">
        <w:t xml:space="preserve"> </w:t>
      </w:r>
      <w:r>
        <w:t>conducted</w:t>
      </w:r>
      <w:r w:rsidR="00907210">
        <w:t xml:space="preserve"> </w:t>
      </w:r>
      <w:r w:rsidR="005B2D9B">
        <w:t xml:space="preserve">on </w:t>
      </w:r>
      <w:r>
        <w:t>M</w:t>
      </w:r>
      <w:r w:rsidRPr="0076337B">
        <w:t>a</w:t>
      </w:r>
      <w:r>
        <w:t>y</w:t>
      </w:r>
      <w:r w:rsidRPr="0076337B">
        <w:t xml:space="preserve"> </w:t>
      </w:r>
      <w:r>
        <w:t>31</w:t>
      </w:r>
      <w:r w:rsidRPr="0076337B">
        <w:t xml:space="preserve">st </w:t>
      </w:r>
      <w:r>
        <w:t>(t0),</w:t>
      </w:r>
      <w:r w:rsidRPr="0076337B">
        <w:t xml:space="preserve"> </w:t>
      </w:r>
      <w:r>
        <w:t>June</w:t>
      </w:r>
      <w:r>
        <w:rPr>
          <w:spacing w:val="40"/>
        </w:rPr>
        <w:t xml:space="preserve"> </w:t>
      </w:r>
      <w:r>
        <w:t>17</w:t>
      </w:r>
      <w:r w:rsidRPr="00EB3C02">
        <w:rPr>
          <w:vertAlign w:val="superscript"/>
        </w:rPr>
        <w:t>th</w:t>
      </w:r>
      <w:r>
        <w:rPr>
          <w:spacing w:val="24"/>
        </w:rPr>
        <w:t xml:space="preserve"> </w:t>
      </w:r>
      <w:r>
        <w:t>(t1),</w:t>
      </w:r>
      <w:r>
        <w:rPr>
          <w:spacing w:val="47"/>
        </w:rPr>
        <w:t xml:space="preserve"> </w:t>
      </w:r>
      <w:r>
        <w:t>July</w:t>
      </w:r>
      <w:r>
        <w:rPr>
          <w:spacing w:val="33"/>
        </w:rPr>
        <w:t xml:space="preserve"> </w:t>
      </w:r>
      <w:r>
        <w:t>1</w:t>
      </w:r>
      <w:r w:rsidRPr="00EB3C02">
        <w:rPr>
          <w:vertAlign w:val="superscript"/>
        </w:rPr>
        <w:t>st</w:t>
      </w:r>
      <w:r>
        <w:rPr>
          <w:spacing w:val="17"/>
        </w:rPr>
        <w:t xml:space="preserve"> </w:t>
      </w:r>
      <w:r>
        <w:rPr>
          <w:w w:val="114"/>
        </w:rPr>
        <w:t xml:space="preserve">(t2), </w:t>
      </w:r>
      <w:r>
        <w:t>July</w:t>
      </w:r>
      <w:r>
        <w:rPr>
          <w:spacing w:val="44"/>
        </w:rPr>
        <w:t xml:space="preserve"> </w:t>
      </w:r>
      <w:r>
        <w:t>19</w:t>
      </w:r>
      <w:r w:rsidRPr="00EB3C02">
        <w:rPr>
          <w:vertAlign w:val="superscript"/>
        </w:rPr>
        <w:t>th</w:t>
      </w:r>
      <w:r>
        <w:rPr>
          <w:spacing w:val="35"/>
        </w:rPr>
        <w:t xml:space="preserve"> </w:t>
      </w:r>
      <w:r>
        <w:t>(t3),</w:t>
      </w:r>
      <w:r w:rsidR="00907210">
        <w:t xml:space="preserve"> </w:t>
      </w:r>
      <w:r>
        <w:t>Aug.</w:t>
      </w:r>
      <w:r w:rsidR="00907210">
        <w:t xml:space="preserve"> </w:t>
      </w:r>
      <w:r>
        <w:t>2</w:t>
      </w:r>
      <w:r w:rsidRPr="00EB3C02">
        <w:rPr>
          <w:vertAlign w:val="superscript"/>
        </w:rPr>
        <w:t>nd</w:t>
      </w:r>
      <w:r>
        <w:rPr>
          <w:spacing w:val="25"/>
        </w:rPr>
        <w:t xml:space="preserve"> </w:t>
      </w:r>
      <w:r>
        <w:t>(t4),</w:t>
      </w:r>
      <w:r w:rsidR="00907210">
        <w:t xml:space="preserve"> </w:t>
      </w:r>
      <w:r>
        <w:t>Aug.</w:t>
      </w:r>
      <w:r w:rsidR="00907210">
        <w:t xml:space="preserve"> </w:t>
      </w:r>
      <w:r>
        <w:t>17</w:t>
      </w:r>
      <w:r w:rsidRPr="00EB3C02">
        <w:rPr>
          <w:vertAlign w:val="superscript"/>
        </w:rPr>
        <w:t>th</w:t>
      </w:r>
      <w:r>
        <w:rPr>
          <w:spacing w:val="35"/>
        </w:rPr>
        <w:t xml:space="preserve"> </w:t>
      </w:r>
      <w:r>
        <w:t>(t5)</w:t>
      </w:r>
      <w:r>
        <w:rPr>
          <w:spacing w:val="4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Sept.</w:t>
      </w:r>
      <w:r w:rsidR="00907210">
        <w:t xml:space="preserve"> </w:t>
      </w:r>
      <w:r>
        <w:t>20</w:t>
      </w:r>
      <w:r w:rsidRPr="00EB3C02">
        <w:rPr>
          <w:vertAlign w:val="superscript"/>
        </w:rPr>
        <w:t>th</w:t>
      </w:r>
      <w:r>
        <w:rPr>
          <w:spacing w:val="35"/>
        </w:rPr>
        <w:t xml:space="preserve"> </w:t>
      </w:r>
      <w:r>
        <w:t>(t6).</w:t>
      </w:r>
      <w:r w:rsidR="00907210">
        <w:t xml:space="preserve"> </w:t>
      </w:r>
      <w:r>
        <w:t>Blue</w:t>
      </w:r>
      <w:r>
        <w:rPr>
          <w:spacing w:val="22"/>
        </w:rPr>
        <w:t xml:space="preserve"> </w:t>
      </w:r>
      <w:r>
        <w:rPr>
          <w:w w:val="107"/>
        </w:rPr>
        <w:t>cur</w:t>
      </w:r>
      <w:r>
        <w:rPr>
          <w:spacing w:val="-5"/>
          <w:w w:val="107"/>
        </w:rPr>
        <w:t>v</w:t>
      </w:r>
      <w:r>
        <w:rPr>
          <w:w w:val="99"/>
        </w:rPr>
        <w:t>e</w:t>
      </w:r>
      <w:r>
        <w:t>s of ET</w:t>
      </w:r>
      <w:r w:rsidR="00F90B94" w:rsidRPr="006B37BB">
        <w:rPr>
          <w:vertAlign w:val="subscript"/>
        </w:rPr>
        <w:t>0</w:t>
      </w:r>
      <w:r w:rsidR="00F90B94">
        <w:t xml:space="preserve">, </w:t>
      </w:r>
      <w:proofErr w:type="spellStart"/>
      <w:r w:rsidR="00F90B94">
        <w:t>ET</w:t>
      </w:r>
      <w:r w:rsidR="00F90B94" w:rsidRPr="006B37BB">
        <w:rPr>
          <w:vertAlign w:val="subscript"/>
        </w:rPr>
        <w:t>c</w:t>
      </w:r>
      <w:proofErr w:type="spellEnd"/>
      <w:r>
        <w:rPr>
          <w:spacing w:val="42"/>
        </w:rPr>
        <w:t xml:space="preserve"> </w:t>
      </w:r>
      <w:r>
        <w:t>and</w:t>
      </w:r>
      <w:r>
        <w:rPr>
          <w:spacing w:val="39"/>
        </w:rPr>
        <w:t xml:space="preserve"> </w:t>
      </w:r>
      <w:r w:rsidR="00EE7E68">
        <w:rPr>
          <w:spacing w:val="6"/>
        </w:rPr>
        <w:t>θ</w:t>
      </w:r>
      <w:r>
        <w:rPr>
          <w:spacing w:val="33"/>
        </w:rPr>
        <w:t xml:space="preserve"> </w:t>
      </w:r>
      <w:r>
        <w:t>(</w:t>
      </w:r>
      <w:r>
        <w:rPr>
          <w:spacing w:val="-5"/>
        </w:rPr>
        <w:t>av</w:t>
      </w:r>
      <w:r>
        <w:t>erage</w:t>
      </w:r>
      <w:r w:rsidR="00907210">
        <w:t xml:space="preserve"> </w:t>
      </w:r>
      <w:r>
        <w:t>of</w:t>
      </w:r>
      <w:r>
        <w:rPr>
          <w:spacing w:val="1"/>
        </w:rPr>
        <w:t xml:space="preserve"> </w:t>
      </w:r>
      <w:r>
        <w:t>sensors</w:t>
      </w:r>
      <w:r>
        <w:rPr>
          <w:spacing w:val="26"/>
        </w:rPr>
        <w:t xml:space="preserve"> </w:t>
      </w:r>
      <w:r>
        <w:t>W1,</w:t>
      </w:r>
      <w:r>
        <w:rPr>
          <w:spacing w:val="29"/>
        </w:rPr>
        <w:t xml:space="preserve"> </w:t>
      </w:r>
      <w:r>
        <w:t>W4,</w:t>
      </w:r>
      <w:r>
        <w:rPr>
          <w:spacing w:val="14"/>
        </w:rPr>
        <w:t xml:space="preserve"> </w:t>
      </w:r>
      <w:r>
        <w:t>l</w:t>
      </w:r>
      <w:r>
        <w:rPr>
          <w:spacing w:val="6"/>
        </w:rPr>
        <w:t>o</w:t>
      </w:r>
      <w:r>
        <w:t>cation</w:t>
      </w:r>
      <w:r>
        <w:rPr>
          <w:spacing w:val="45"/>
        </w:rPr>
        <w:t xml:space="preserve"> </w:t>
      </w:r>
      <w:r>
        <w:t>see</w:t>
      </w:r>
      <w:r>
        <w:rPr>
          <w:spacing w:val="7"/>
        </w:rPr>
        <w:t xml:space="preserve"> </w:t>
      </w:r>
      <w:r>
        <w:t>Figure</w:t>
      </w:r>
      <w:r>
        <w:rPr>
          <w:spacing w:val="45"/>
        </w:rPr>
        <w:t xml:space="preserve"> </w:t>
      </w:r>
      <w:r>
        <w:t>1)</w:t>
      </w:r>
      <w:r>
        <w:rPr>
          <w:spacing w:val="17"/>
        </w:rPr>
        <w:t xml:space="preserve"> </w:t>
      </w:r>
      <w:r>
        <w:rPr>
          <w:w w:val="105"/>
        </w:rPr>
        <w:t>corres</w:t>
      </w:r>
      <w:r>
        <w:rPr>
          <w:spacing w:val="6"/>
          <w:w w:val="105"/>
        </w:rPr>
        <w:t>p</w:t>
      </w:r>
      <w:r>
        <w:rPr>
          <w:w w:val="106"/>
        </w:rPr>
        <w:t xml:space="preserve">ond </w:t>
      </w:r>
      <w:r>
        <w:t>to</w:t>
      </w:r>
      <w:r>
        <w:rPr>
          <w:spacing w:val="28"/>
        </w:rPr>
        <w:t xml:space="preserve"> </w:t>
      </w:r>
      <w:r>
        <w:t>data</w:t>
      </w:r>
      <w:r w:rsidR="00907210">
        <w:t xml:space="preserve"> </w:t>
      </w:r>
      <w:r>
        <w:t>close</w:t>
      </w:r>
      <w:r>
        <w:rPr>
          <w:spacing w:val="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trees</w:t>
      </w:r>
      <w:r>
        <w:rPr>
          <w:spacing w:val="3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affected</w:t>
      </w:r>
      <w:r>
        <w:rPr>
          <w:spacing w:val="34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24"/>
        </w:rPr>
        <w:t xml:space="preserve"> </w:t>
      </w:r>
      <w:r>
        <w:t>dynamic</w:t>
      </w:r>
      <w:r w:rsidR="00907210">
        <w:t xml:space="preserve"> </w:t>
      </w:r>
      <w:r>
        <w:t>shad</w:t>
      </w:r>
      <w:r>
        <w:rPr>
          <w:spacing w:val="-5"/>
        </w:rPr>
        <w:t>o</w:t>
      </w:r>
      <w:r>
        <w:t>w;</w:t>
      </w:r>
      <w:r>
        <w:rPr>
          <w:spacing w:val="37"/>
        </w:rPr>
        <w:t xml:space="preserve"> </w:t>
      </w:r>
      <w:r>
        <w:t>red</w:t>
      </w:r>
      <w:r>
        <w:rPr>
          <w:spacing w:val="29"/>
        </w:rPr>
        <w:t xml:space="preserve"> </w:t>
      </w:r>
      <w:r>
        <w:t>cur</w:t>
      </w:r>
      <w:r>
        <w:rPr>
          <w:spacing w:val="-5"/>
        </w:rPr>
        <w:t>v</w:t>
      </w:r>
      <w:r>
        <w:t>es</w:t>
      </w:r>
      <w:r>
        <w:rPr>
          <w:spacing w:val="33"/>
        </w:rPr>
        <w:t xml:space="preserve"> </w:t>
      </w:r>
      <w:r>
        <w:t>indicate</w:t>
      </w:r>
      <w:r w:rsidR="00907210">
        <w:t xml:space="preserve"> </w:t>
      </w:r>
      <w:r>
        <w:rPr>
          <w:w w:val="116"/>
        </w:rPr>
        <w:t xml:space="preserve">data </w:t>
      </w:r>
      <w:r>
        <w:rPr>
          <w:w w:val="110"/>
        </w:rPr>
        <w:t>without</w:t>
      </w:r>
      <w:r>
        <w:rPr>
          <w:spacing w:val="-5"/>
          <w:w w:val="110"/>
        </w:rPr>
        <w:t xml:space="preserve"> </w:t>
      </w:r>
      <w:r>
        <w:t>tree</w:t>
      </w:r>
      <w:r>
        <w:rPr>
          <w:spacing w:val="33"/>
        </w:rPr>
        <w:t xml:space="preserve"> </w:t>
      </w:r>
      <w:r>
        <w:rPr>
          <w:w w:val="104"/>
        </w:rPr>
        <w:t>im</w:t>
      </w:r>
      <w:r>
        <w:rPr>
          <w:w w:val="110"/>
        </w:rPr>
        <w:t>p</w:t>
      </w:r>
      <w:r>
        <w:rPr>
          <w:w w:val="106"/>
        </w:rPr>
        <w:t>ac</w:t>
      </w:r>
      <w:r>
        <w:rPr>
          <w:w w:val="139"/>
        </w:rPr>
        <w:t>t</w:t>
      </w:r>
      <w:r>
        <w:rPr>
          <w:spacing w:val="-1"/>
        </w:rPr>
        <w:t xml:space="preserve"> </w:t>
      </w:r>
      <w:r>
        <w:t>(</w:t>
      </w:r>
      <w:r>
        <w:rPr>
          <w:spacing w:val="-5"/>
        </w:rPr>
        <w:t>av</w:t>
      </w:r>
      <w:r>
        <w:t>erage</w:t>
      </w:r>
      <w:r>
        <w:rPr>
          <w:spacing w:val="4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sensors</w:t>
      </w:r>
      <w:r>
        <w:rPr>
          <w:spacing w:val="18"/>
        </w:rPr>
        <w:t xml:space="preserve"> </w:t>
      </w:r>
      <w:r>
        <w:t>W3,</w:t>
      </w:r>
      <w:r>
        <w:rPr>
          <w:spacing w:val="23"/>
        </w:rPr>
        <w:t xml:space="preserve"> </w:t>
      </w:r>
      <w:r>
        <w:t>W6).</w:t>
      </w:r>
      <w:r w:rsidR="00907210"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first</w:t>
      </w:r>
      <w:r>
        <w:rPr>
          <w:spacing w:val="19"/>
        </w:rPr>
        <w:t xml:space="preserve"> </w:t>
      </w:r>
      <w:r>
        <w:rPr>
          <w:w w:val="106"/>
        </w:rPr>
        <w:t>measureme</w:t>
      </w:r>
      <w:r>
        <w:rPr>
          <w:spacing w:val="-5"/>
          <w:w w:val="106"/>
        </w:rPr>
        <w:t>n</w:t>
      </w:r>
      <w:r>
        <w:rPr>
          <w:w w:val="139"/>
        </w:rPr>
        <w:t>t</w:t>
      </w:r>
      <w:r>
        <w:rPr>
          <w:spacing w:val="-1"/>
        </w:rPr>
        <w:t xml:space="preserve"> </w:t>
      </w:r>
      <w:r>
        <w:rPr>
          <w:w w:val="111"/>
        </w:rPr>
        <w:t>d</w:t>
      </w:r>
      <w:r>
        <w:rPr>
          <w:spacing w:val="-5"/>
          <w:w w:val="111"/>
        </w:rPr>
        <w:t>a</w:t>
      </w:r>
      <w:r>
        <w:rPr>
          <w:w w:val="105"/>
        </w:rPr>
        <w:t>y</w:t>
      </w:r>
      <w:r w:rsidR="00B51DA7">
        <w:t xml:space="preserve"> </w:t>
      </w:r>
      <w:r>
        <w:t>(t0)</w:t>
      </w:r>
      <w:r w:rsidR="00907210">
        <w:t xml:space="preserve"> </w:t>
      </w:r>
      <w:r>
        <w:t>the</w:t>
      </w:r>
      <w:r w:rsidR="00907210">
        <w:t xml:space="preserve"> </w:t>
      </w:r>
      <w:r>
        <w:t>soil</w:t>
      </w:r>
      <w:r>
        <w:rPr>
          <w:spacing w:val="18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30"/>
        </w:rPr>
        <w:t xml:space="preserve"> </w:t>
      </w:r>
      <w:r>
        <w:t>completely</w:t>
      </w:r>
      <w:r w:rsidR="00907210">
        <w:t xml:space="preserve"> </w:t>
      </w:r>
      <w:r>
        <w:rPr>
          <w:w w:val="113"/>
        </w:rPr>
        <w:t>saturated</w:t>
      </w:r>
      <w:r>
        <w:rPr>
          <w:spacing w:val="14"/>
          <w:w w:val="113"/>
        </w:rPr>
        <w:t xml:space="preserve"> </w:t>
      </w:r>
      <w:r>
        <w:t>and</w:t>
      </w:r>
      <w:r w:rsidR="00EE7E68">
        <w:t xml:space="preserve"> </w:t>
      </w:r>
      <w:r w:rsidR="00EE7E68">
        <w:rPr>
          <w:spacing w:val="6"/>
        </w:rPr>
        <w:t>θ</w:t>
      </w:r>
      <w:r>
        <w:rPr>
          <w:spacing w:val="45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5"/>
          <w:w w:val="108"/>
        </w:rPr>
        <w:t>c</w:t>
      </w:r>
      <w:r>
        <w:rPr>
          <w:w w:val="108"/>
        </w:rPr>
        <w:t>haracteri</w:t>
      </w:r>
      <w:r w:rsidR="00EB3C02">
        <w:rPr>
          <w:w w:val="108"/>
        </w:rPr>
        <w:t>z</w:t>
      </w:r>
      <w:r>
        <w:rPr>
          <w:w w:val="108"/>
        </w:rPr>
        <w:t>ed</w:t>
      </w:r>
      <w:r>
        <w:rPr>
          <w:spacing w:val="20"/>
          <w:w w:val="108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35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6"/>
          <w:w w:val="99"/>
        </w:rPr>
        <w:t>o</w:t>
      </w:r>
      <w:r>
        <w:rPr>
          <w:spacing w:val="-5"/>
          <w:w w:val="105"/>
        </w:rPr>
        <w:t>v</w:t>
      </w:r>
      <w:r>
        <w:rPr>
          <w:w w:val="106"/>
        </w:rPr>
        <w:t xml:space="preserve">erall </w:t>
      </w:r>
      <w:r>
        <w:t>decreasing</w:t>
      </w:r>
      <w:r w:rsidR="00907210">
        <w:t xml:space="preserve"> </w:t>
      </w:r>
      <w:r>
        <w:t>trend</w:t>
      </w:r>
      <w:r w:rsidR="00907210">
        <w:t xml:space="preserve"> </w:t>
      </w:r>
      <w:r>
        <w:t>with</w:t>
      </w:r>
      <w:r w:rsidR="00907210">
        <w:t xml:space="preserve"> </w:t>
      </w:r>
      <w:r>
        <w:t>time</w:t>
      </w:r>
      <w:r w:rsidR="00907210">
        <w:t xml:space="preserve"> </w:t>
      </w:r>
      <w:r>
        <w:t>u</w:t>
      </w:r>
      <w:r>
        <w:rPr>
          <w:spacing w:val="-5"/>
        </w:rPr>
        <w:t>n</w:t>
      </w:r>
      <w:r>
        <w:t>til</w:t>
      </w:r>
      <w:r w:rsidR="00907210">
        <w:t xml:space="preserve"> </w:t>
      </w:r>
      <w:r>
        <w:t>t5</w:t>
      </w:r>
      <w:r w:rsidR="00907210">
        <w:t xml:space="preserve"> </w:t>
      </w:r>
      <w:r>
        <w:t>(some</w:t>
      </w:r>
      <w:r w:rsidR="00907210">
        <w:t xml:space="preserve"> </w:t>
      </w:r>
      <w:r>
        <w:t>smaller</w:t>
      </w:r>
      <w:r w:rsidR="00907210">
        <w:t xml:space="preserve"> </w:t>
      </w:r>
      <w:r>
        <w:t>rainfall</w:t>
      </w:r>
      <w:r w:rsidR="00907210">
        <w:t xml:space="preserve"> </w:t>
      </w:r>
      <w:r>
        <w:t>e</w:t>
      </w:r>
      <w:r>
        <w:rPr>
          <w:spacing w:val="-5"/>
        </w:rPr>
        <w:t>v</w:t>
      </w:r>
      <w:r>
        <w:t>e</w:t>
      </w:r>
      <w:r>
        <w:rPr>
          <w:spacing w:val="-5"/>
        </w:rPr>
        <w:t>n</w:t>
      </w:r>
      <w:r>
        <w:t>ts</w:t>
      </w:r>
      <w:r w:rsidR="00907210">
        <w:t xml:space="preserve"> </w:t>
      </w:r>
      <w:r>
        <w:t>t</w:t>
      </w:r>
      <w:r>
        <w:rPr>
          <w:spacing w:val="6"/>
        </w:rPr>
        <w:t>o</w:t>
      </w:r>
      <w:r>
        <w:t>ok</w:t>
      </w:r>
      <w:r w:rsidR="00907210">
        <w:t xml:space="preserve"> </w:t>
      </w:r>
      <w:r>
        <w:rPr>
          <w:w w:val="105"/>
        </w:rPr>
        <w:t xml:space="preserve">place </w:t>
      </w:r>
      <w:r>
        <w:t>during</w:t>
      </w:r>
      <w:r w:rsidR="00907210">
        <w:t xml:space="preserve"> </w:t>
      </w:r>
      <w:r>
        <w:t>this</w:t>
      </w:r>
      <w:r w:rsidR="00907210">
        <w:t xml:space="preserve"> </w:t>
      </w:r>
      <w:r>
        <w:rPr>
          <w:spacing w:val="6"/>
        </w:rPr>
        <w:t>p</w:t>
      </w:r>
      <w:r>
        <w:t>eri</w:t>
      </w:r>
      <w:r>
        <w:rPr>
          <w:spacing w:val="6"/>
        </w:rPr>
        <w:t>o</w:t>
      </w:r>
      <w:r>
        <w:t>d).</w:t>
      </w:r>
      <w:r w:rsidR="00907210">
        <w:t xml:space="preserve"> </w:t>
      </w:r>
      <w:r>
        <w:rPr>
          <w:spacing w:val="1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can</w:t>
      </w:r>
      <w:r>
        <w:rPr>
          <w:spacing w:val="38"/>
        </w:rPr>
        <w:t xml:space="preserve"> </w:t>
      </w:r>
      <w:r>
        <w:rPr>
          <w:spacing w:val="5"/>
        </w:rPr>
        <w:t>b</w:t>
      </w:r>
      <w:r>
        <w:t>e</w:t>
      </w:r>
      <w:r>
        <w:rPr>
          <w:spacing w:val="27"/>
        </w:rPr>
        <w:t xml:space="preserve"> </w:t>
      </w:r>
      <w:r>
        <w:t>noticed,</w:t>
      </w:r>
      <w:r w:rsidR="00907210">
        <w:t xml:space="preserve"> </w:t>
      </w:r>
      <w:r>
        <w:t>the</w:t>
      </w:r>
      <w:r w:rsidR="00907210">
        <w:t xml:space="preserve"> </w:t>
      </w:r>
      <w:r>
        <w:rPr>
          <w:w w:val="111"/>
        </w:rPr>
        <w:t>plateau</w:t>
      </w:r>
      <w:r>
        <w:rPr>
          <w:spacing w:val="13"/>
          <w:w w:val="11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 w:rsidR="00907210">
        <w:t xml:space="preserve"> </w:t>
      </w:r>
      <w:r>
        <w:t>soil</w:t>
      </w:r>
      <w:r>
        <w:rPr>
          <w:spacing w:val="15"/>
        </w:rPr>
        <w:t xml:space="preserve"> </w:t>
      </w:r>
      <w:r>
        <w:t>moisture</w:t>
      </w:r>
      <w:r w:rsidR="00907210">
        <w:t xml:space="preserve"> </w:t>
      </w:r>
      <w:r>
        <w:rPr>
          <w:w w:val="116"/>
        </w:rPr>
        <w:t xml:space="preserve">data </w:t>
      </w:r>
      <w:r>
        <w:t>during</w:t>
      </w:r>
      <w:r>
        <w:rPr>
          <w:spacing w:val="4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first</w:t>
      </w:r>
      <w:r>
        <w:rPr>
          <w:spacing w:val="18"/>
        </w:rPr>
        <w:t xml:space="preserve"> </w:t>
      </w:r>
      <w:r>
        <w:rPr>
          <w:spacing w:val="-6"/>
        </w:rPr>
        <w:t>w</w:t>
      </w:r>
      <w:r>
        <w:t>eek corres</w:t>
      </w:r>
      <w:r>
        <w:rPr>
          <w:spacing w:val="6"/>
        </w:rPr>
        <w:t>p</w:t>
      </w:r>
      <w:r>
        <w:t>onds</w:t>
      </w:r>
      <w:r>
        <w:rPr>
          <w:spacing w:val="4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w w:val="112"/>
        </w:rPr>
        <w:t>the</w:t>
      </w:r>
      <w:r>
        <w:rPr>
          <w:spacing w:val="-6"/>
          <w:w w:val="112"/>
        </w:rPr>
        <w:t xml:space="preserve"> </w:t>
      </w:r>
      <w:r>
        <w:rPr>
          <w:w w:val="112"/>
        </w:rPr>
        <w:t xml:space="preserve">saturated </w:t>
      </w:r>
      <w:r>
        <w:t>field</w:t>
      </w:r>
      <w:r>
        <w:rPr>
          <w:spacing w:val="-5"/>
        </w:rPr>
        <w:t xml:space="preserve"> </w:t>
      </w:r>
      <w:r>
        <w:t>conditions</w:t>
      </w:r>
      <w:r>
        <w:rPr>
          <w:spacing w:val="4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5"/>
        </w:rPr>
        <w:t>v</w:t>
      </w:r>
      <w:r>
        <w:t>ery</w:t>
      </w:r>
      <w:r>
        <w:rPr>
          <w:spacing w:val="18"/>
        </w:rPr>
        <w:t xml:space="preserve"> </w:t>
      </w:r>
      <w:r>
        <w:rPr>
          <w:w w:val="110"/>
        </w:rPr>
        <w:t>rai</w:t>
      </w:r>
      <w:r>
        <w:rPr>
          <w:spacing w:val="-5"/>
          <w:w w:val="110"/>
        </w:rPr>
        <w:t>n</w:t>
      </w:r>
      <w:r>
        <w:rPr>
          <w:w w:val="105"/>
        </w:rPr>
        <w:t xml:space="preserve">y </w:t>
      </w:r>
      <w:r>
        <w:rPr>
          <w:spacing w:val="-6"/>
        </w:rPr>
        <w:t>w</w:t>
      </w:r>
      <w:r>
        <w:t>eather.</w:t>
      </w:r>
      <w:r w:rsidR="00907210">
        <w:t xml:space="preserve"> </w:t>
      </w:r>
      <w:r>
        <w:t>Just</w:t>
      </w:r>
      <w:r w:rsidR="00907210">
        <w:t xml:space="preserve"> </w:t>
      </w:r>
      <w:r>
        <w:rPr>
          <w:spacing w:val="6"/>
        </w:rPr>
        <w:t>b</w:t>
      </w:r>
      <w:r>
        <w:t>efore</w:t>
      </w:r>
      <w:r>
        <w:rPr>
          <w:spacing w:val="20"/>
        </w:rPr>
        <w:t xml:space="preserve"> </w:t>
      </w:r>
      <w:r>
        <w:t>t6,</w:t>
      </w:r>
      <w:r>
        <w:rPr>
          <w:spacing w:val="35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rPr>
          <w:w w:val="112"/>
        </w:rPr>
        <w:t>im</w:t>
      </w:r>
      <w:r>
        <w:rPr>
          <w:spacing w:val="7"/>
          <w:w w:val="112"/>
        </w:rPr>
        <w:t>p</w:t>
      </w:r>
      <w:r>
        <w:rPr>
          <w:w w:val="112"/>
        </w:rPr>
        <w:t>orta</w:t>
      </w:r>
      <w:r>
        <w:rPr>
          <w:spacing w:val="-6"/>
          <w:w w:val="112"/>
        </w:rPr>
        <w:t>n</w:t>
      </w:r>
      <w:r>
        <w:rPr>
          <w:w w:val="112"/>
        </w:rPr>
        <w:t xml:space="preserve">t </w:t>
      </w:r>
      <w:r>
        <w:t>rainfall</w:t>
      </w:r>
      <w:r>
        <w:rPr>
          <w:spacing w:val="42"/>
        </w:rPr>
        <w:t xml:space="preserve"> </w:t>
      </w:r>
      <w:r>
        <w:rPr>
          <w:w w:val="102"/>
        </w:rPr>
        <w:t>e</w:t>
      </w:r>
      <w:r>
        <w:rPr>
          <w:spacing w:val="-5"/>
          <w:w w:val="102"/>
        </w:rPr>
        <w:t>v</w:t>
      </w:r>
      <w:r>
        <w:rPr>
          <w:w w:val="105"/>
        </w:rPr>
        <w:t>e</w:t>
      </w:r>
      <w:r>
        <w:rPr>
          <w:spacing w:val="-5"/>
          <w:w w:val="105"/>
        </w:rPr>
        <w:t>n</w:t>
      </w:r>
      <w:r>
        <w:rPr>
          <w:w w:val="139"/>
        </w:rPr>
        <w:t>t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15"/>
        </w:rPr>
        <w:t xml:space="preserve"> </w:t>
      </w:r>
      <w:r>
        <w:t>registered,</w:t>
      </w:r>
      <w:r w:rsidR="00907210">
        <w:t xml:space="preserve"> </w:t>
      </w:r>
      <w:r>
        <w:rPr>
          <w:w w:val="105"/>
        </w:rPr>
        <w:t xml:space="preserve">replenishing </w:t>
      </w:r>
      <w:r>
        <w:t>the</w:t>
      </w:r>
      <w:r w:rsidR="00907210">
        <w:t xml:space="preserve"> </w:t>
      </w:r>
      <w:r>
        <w:t>soil</w:t>
      </w:r>
      <w:r>
        <w:rPr>
          <w:spacing w:val="17"/>
        </w:rPr>
        <w:t xml:space="preserve"> </w:t>
      </w:r>
      <w:r>
        <w:rPr>
          <w:w w:val="110"/>
        </w:rPr>
        <w:t>partiall</w:t>
      </w:r>
      <w:r>
        <w:rPr>
          <w:spacing w:val="-18"/>
          <w:w w:val="110"/>
        </w:rPr>
        <w:t>y</w:t>
      </w:r>
      <w:r>
        <w:rPr>
          <w:w w:val="110"/>
        </w:rPr>
        <w:t>.</w:t>
      </w:r>
      <w:r>
        <w:rPr>
          <w:spacing w:val="44"/>
          <w:w w:val="110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Figure</w:t>
      </w:r>
      <w:r w:rsidR="00907210">
        <w:t xml:space="preserve"> </w:t>
      </w:r>
      <w:r w:rsidR="00011B0F">
        <w:t>2a</w:t>
      </w:r>
      <w:r>
        <w:rPr>
          <w:spacing w:val="41"/>
        </w:rPr>
        <w:t xml:space="preserve"> </w:t>
      </w:r>
      <w:r>
        <w:rPr>
          <w:spacing w:val="-6"/>
        </w:rPr>
        <w:t>w</w:t>
      </w:r>
      <w:r>
        <w:t>e</w:t>
      </w:r>
      <w:r>
        <w:rPr>
          <w:spacing w:val="17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sh</w:t>
      </w:r>
      <w:r>
        <w:rPr>
          <w:spacing w:val="-5"/>
        </w:rPr>
        <w:t>o</w:t>
      </w:r>
      <w:r>
        <w:t>w</w:t>
      </w:r>
      <w:r>
        <w:rPr>
          <w:spacing w:val="26"/>
        </w:rPr>
        <w:t xml:space="preserve"> </w:t>
      </w:r>
      <w:r>
        <w:t>the</w:t>
      </w:r>
      <w:r w:rsidR="00907210">
        <w:t xml:space="preserve"> </w:t>
      </w:r>
      <w:r>
        <w:t>soil</w:t>
      </w:r>
      <w:r>
        <w:rPr>
          <w:spacing w:val="17"/>
        </w:rPr>
        <w:t xml:space="preserve"> </w:t>
      </w:r>
      <w:r>
        <w:t>moisture</w:t>
      </w:r>
      <w:r w:rsidR="00907210">
        <w:t xml:space="preserve"> </w:t>
      </w:r>
      <w:r>
        <w:t>deficit</w:t>
      </w:r>
      <w:r w:rsidR="00385692">
        <w:t xml:space="preserve"> (SMD)</w:t>
      </w:r>
      <w:r>
        <w:t>,</w:t>
      </w:r>
      <w:r>
        <w:rPr>
          <w:spacing w:val="43"/>
        </w:rPr>
        <w:t xml:space="preserve"> </w:t>
      </w:r>
      <w:r>
        <w:rPr>
          <w:w w:val="110"/>
        </w:rPr>
        <w:t>d</w:t>
      </w:r>
      <w:r>
        <w:rPr>
          <w:w w:val="99"/>
        </w:rPr>
        <w:t>e</w:t>
      </w:r>
      <w:r>
        <w:rPr>
          <w:w w:val="90"/>
        </w:rPr>
        <w:t>fi</w:t>
      </w:r>
      <w:r>
        <w:rPr>
          <w:w w:val="107"/>
        </w:rPr>
        <w:t xml:space="preserve">ned </w:t>
      </w:r>
      <w:r>
        <w:t>as</w:t>
      </w:r>
      <w:r>
        <w:rPr>
          <w:spacing w:val="37"/>
        </w:rPr>
        <w:t xml:space="preserve"> </w:t>
      </w:r>
      <w:r>
        <w:t>the</w:t>
      </w:r>
      <w:r w:rsidR="00907210">
        <w:t xml:space="preserve"> </w:t>
      </w:r>
      <w:r>
        <w:t>difference</w:t>
      </w:r>
      <w:r>
        <w:rPr>
          <w:spacing w:val="33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tw</w:t>
      </w:r>
      <w:r>
        <w:t>een</w:t>
      </w:r>
      <w:r w:rsidR="00907210">
        <w:t xml:space="preserve"> </w:t>
      </w:r>
      <w:r>
        <w:t>the</w:t>
      </w:r>
      <w:r w:rsidR="00907210">
        <w:t xml:space="preserve"> </w:t>
      </w:r>
      <w:r w:rsidR="00385692">
        <w:rPr>
          <w:w w:val="107"/>
        </w:rPr>
        <w:t>cu</w:t>
      </w:r>
      <w:r w:rsidR="00385692">
        <w:rPr>
          <w:spacing w:val="-5"/>
          <w:w w:val="107"/>
        </w:rPr>
        <w:t>m</w:t>
      </w:r>
      <w:r w:rsidR="00385692">
        <w:rPr>
          <w:w w:val="107"/>
        </w:rPr>
        <w:t>ulated</w:t>
      </w:r>
      <w:r w:rsidR="00385692">
        <w:rPr>
          <w:spacing w:val="25"/>
          <w:w w:val="107"/>
        </w:rPr>
        <w:t xml:space="preserve"> </w:t>
      </w:r>
      <w:r>
        <w:t>crop</w:t>
      </w:r>
      <w:r>
        <w:rPr>
          <w:spacing w:val="46"/>
        </w:rPr>
        <w:t xml:space="preserve"> </w:t>
      </w:r>
      <w:r>
        <w:rPr>
          <w:w w:val="111"/>
        </w:rPr>
        <w:t>e</w:t>
      </w:r>
      <w:r>
        <w:rPr>
          <w:spacing w:val="-12"/>
          <w:w w:val="111"/>
        </w:rPr>
        <w:t>v</w:t>
      </w:r>
      <w:r>
        <w:rPr>
          <w:w w:val="111"/>
        </w:rPr>
        <w:t>a</w:t>
      </w:r>
      <w:r>
        <w:rPr>
          <w:spacing w:val="7"/>
          <w:w w:val="111"/>
        </w:rPr>
        <w:t>p</w:t>
      </w:r>
      <w:r>
        <w:rPr>
          <w:w w:val="111"/>
        </w:rPr>
        <w:t>otranspiration</w:t>
      </w:r>
      <w:r>
        <w:rPr>
          <w:spacing w:val="-7"/>
          <w:w w:val="111"/>
        </w:rPr>
        <w:t xml:space="preserve"> </w:t>
      </w:r>
      <w:r>
        <w:rPr>
          <w:w w:val="111"/>
        </w:rPr>
        <w:t xml:space="preserve">and </w:t>
      </w:r>
      <w:r>
        <w:rPr>
          <w:w w:val="109"/>
        </w:rPr>
        <w:t>precipitation</w:t>
      </w:r>
      <w:r w:rsidR="00385692">
        <w:rPr>
          <w:w w:val="109"/>
        </w:rPr>
        <w:t xml:space="preserve"> daily rates</w:t>
      </w:r>
      <w:r>
        <w:rPr>
          <w:w w:val="109"/>
        </w:rPr>
        <w:t>.</w:t>
      </w:r>
      <w:r w:rsidR="00907210">
        <w:rPr>
          <w:w w:val="109"/>
        </w:rPr>
        <w:t xml:space="preserve"> </w:t>
      </w:r>
      <w:r w:rsidR="00011B0F">
        <w:rPr>
          <w:w w:val="109"/>
        </w:rPr>
        <w:t xml:space="preserve">The soil moisture deficit increased strongly starting from July 9th, and </w:t>
      </w:r>
      <w:r w:rsidR="00D23470">
        <w:rPr>
          <w:w w:val="109"/>
        </w:rPr>
        <w:t>th</w:t>
      </w:r>
      <w:r w:rsidR="00385692">
        <w:rPr>
          <w:w w:val="109"/>
        </w:rPr>
        <w:t xml:space="preserve">is </w:t>
      </w:r>
      <w:r w:rsidR="00011B0F">
        <w:rPr>
          <w:w w:val="109"/>
        </w:rPr>
        <w:t xml:space="preserve">increase corresponded well with </w:t>
      </w:r>
      <w:r w:rsidR="00D23470">
        <w:rPr>
          <w:w w:val="109"/>
        </w:rPr>
        <w:t>changes</w:t>
      </w:r>
      <w:r w:rsidR="00011B0F">
        <w:rPr>
          <w:w w:val="109"/>
        </w:rPr>
        <w:t xml:space="preserve"> in the soil water content as observed by the soil moisture sensors</w:t>
      </w:r>
      <w:r w:rsidR="00D23470">
        <w:rPr>
          <w:w w:val="109"/>
        </w:rPr>
        <w:t xml:space="preserve"> (Figure 2c)</w:t>
      </w:r>
      <w:r w:rsidR="00011B0F">
        <w:rPr>
          <w:w w:val="109"/>
        </w:rPr>
        <w:t>.</w:t>
      </w:r>
      <w:r w:rsidR="00B51DA7">
        <w:rPr>
          <w:w w:val="107"/>
        </w:rPr>
        <w:t xml:space="preserve"> </w:t>
      </w:r>
    </w:p>
    <w:p w14:paraId="213CE5AC" w14:textId="72B4996C" w:rsidR="00572584" w:rsidRPr="00A176A7" w:rsidRDefault="00805A11" w:rsidP="00FA64A5">
      <w:pPr>
        <w:spacing w:before="5" w:line="374" w:lineRule="auto"/>
        <w:ind w:right="11" w:firstLine="284"/>
        <w:jc w:val="both"/>
      </w:pPr>
      <w:r>
        <w:t>In</w:t>
      </w:r>
      <w:r>
        <w:rPr>
          <w:spacing w:val="44"/>
        </w:rPr>
        <w:t xml:space="preserve"> </w:t>
      </w:r>
      <w:r>
        <w:t>general,</w:t>
      </w:r>
      <w:r w:rsidR="00907210">
        <w:t xml:space="preserve"> </w:t>
      </w:r>
      <w:r>
        <w:t>the</w:t>
      </w:r>
      <w:r w:rsidR="00907210">
        <w:t xml:space="preserve"> </w:t>
      </w:r>
      <w:r>
        <w:t>daily</w:t>
      </w:r>
      <w:r w:rsidR="00907210">
        <w:t xml:space="preserve"> </w:t>
      </w:r>
      <w:r>
        <w:rPr>
          <w:w w:val="114"/>
        </w:rPr>
        <w:t>ET</w:t>
      </w:r>
      <w:r>
        <w:rPr>
          <w:w w:val="114"/>
          <w:position w:val="-3"/>
          <w:sz w:val="14"/>
          <w:szCs w:val="14"/>
        </w:rPr>
        <w:t>c</w:t>
      </w:r>
      <w:r w:rsidR="00907210">
        <w:rPr>
          <w:w w:val="114"/>
          <w:position w:val="-3"/>
          <w:sz w:val="14"/>
          <w:szCs w:val="14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l</w:t>
      </w:r>
      <w:r>
        <w:rPr>
          <w:spacing w:val="-5"/>
        </w:rPr>
        <w:t>o</w:t>
      </w:r>
      <w:r>
        <w:rPr>
          <w:spacing w:val="-6"/>
        </w:rPr>
        <w:t>w</w:t>
      </w:r>
      <w:r>
        <w:t>er</w:t>
      </w:r>
      <w:r>
        <w:rPr>
          <w:spacing w:val="37"/>
        </w:rPr>
        <w:t xml:space="preserve"> </w:t>
      </w:r>
      <w:r>
        <w:t>close</w:t>
      </w:r>
      <w:r>
        <w:rPr>
          <w:spacing w:val="26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than</w:t>
      </w:r>
      <w:r w:rsidR="00907210"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 w:rsidR="00907210">
        <w:t xml:space="preserve"> </w:t>
      </w:r>
      <w:r>
        <w:t>o</w:t>
      </w:r>
      <w:r>
        <w:rPr>
          <w:spacing w:val="5"/>
        </w:rPr>
        <w:t>p</w:t>
      </w:r>
      <w:r>
        <w:t>en</w:t>
      </w:r>
      <w:r>
        <w:rPr>
          <w:spacing w:val="49"/>
        </w:rPr>
        <w:t xml:space="preserve"> </w:t>
      </w:r>
      <w:r>
        <w:t>field, due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l</w:t>
      </w:r>
      <w:r>
        <w:rPr>
          <w:spacing w:val="-5"/>
        </w:rPr>
        <w:t>o</w:t>
      </w:r>
      <w:r>
        <w:rPr>
          <w:spacing w:val="-6"/>
        </w:rPr>
        <w:t>w</w:t>
      </w:r>
      <w:r>
        <w:t>er</w:t>
      </w:r>
      <w:r>
        <w:rPr>
          <w:spacing w:val="17"/>
        </w:rPr>
        <w:t xml:space="preserve"> </w:t>
      </w:r>
      <w:r>
        <w:t>global</w:t>
      </w:r>
      <w:r>
        <w:rPr>
          <w:spacing w:val="29"/>
        </w:rPr>
        <w:t xml:space="preserve"> </w:t>
      </w:r>
      <w:r>
        <w:rPr>
          <w:w w:val="110"/>
        </w:rPr>
        <w:t>radiation</w:t>
      </w:r>
      <w:r>
        <w:rPr>
          <w:spacing w:val="9"/>
          <w:w w:val="110"/>
        </w:rPr>
        <w:t xml:space="preserve"> </w:t>
      </w:r>
      <w:r>
        <w:t>near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trees.</w:t>
      </w:r>
      <w:r w:rsidR="00907210">
        <w:t xml:space="preserve"> </w:t>
      </w:r>
      <w:r>
        <w:t>On</w:t>
      </w:r>
      <w:r>
        <w:rPr>
          <w:spacing w:val="2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 xml:space="preserve">few </w:t>
      </w:r>
      <w:r>
        <w:rPr>
          <w:spacing w:val="6"/>
        </w:rPr>
        <w:t>o</w:t>
      </w:r>
      <w:r>
        <w:t>ccasions,</w:t>
      </w:r>
      <w:r>
        <w:rPr>
          <w:spacing w:val="3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w w:val="114"/>
        </w:rPr>
        <w:t>ET</w:t>
      </w:r>
      <w:r>
        <w:rPr>
          <w:w w:val="114"/>
          <w:position w:val="-3"/>
          <w:sz w:val="14"/>
          <w:szCs w:val="14"/>
        </w:rPr>
        <w:t>c</w:t>
      </w:r>
      <w:r>
        <w:rPr>
          <w:spacing w:val="29"/>
          <w:w w:val="114"/>
          <w:position w:val="-3"/>
          <w:sz w:val="14"/>
          <w:szCs w:val="14"/>
        </w:rPr>
        <w:t xml:space="preserve"> </w:t>
      </w:r>
      <w:r>
        <w:t>is slig</w:t>
      </w:r>
      <w:r>
        <w:rPr>
          <w:spacing w:val="-5"/>
        </w:rPr>
        <w:t>h</w:t>
      </w:r>
      <w:r>
        <w:t>tly</w:t>
      </w:r>
      <w:r>
        <w:rPr>
          <w:spacing w:val="38"/>
        </w:rPr>
        <w:t xml:space="preserve"> </w:t>
      </w:r>
      <w:r>
        <w:t>higher</w:t>
      </w:r>
      <w:r>
        <w:rPr>
          <w:spacing w:val="3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data</w:t>
      </w:r>
      <w:r w:rsidR="00907210">
        <w:t xml:space="preserve"> </w:t>
      </w:r>
      <w:r>
        <w:t>near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trees,</w:t>
      </w:r>
      <w:r>
        <w:rPr>
          <w:spacing w:val="46"/>
        </w:rPr>
        <w:t xml:space="preserve"> </w:t>
      </w:r>
      <w:r>
        <w:t>whi</w:t>
      </w:r>
      <w:r>
        <w:rPr>
          <w:spacing w:val="-5"/>
        </w:rPr>
        <w:t>c</w:t>
      </w:r>
      <w:r>
        <w:t>h</w:t>
      </w:r>
      <w:r>
        <w:rPr>
          <w:spacing w:val="2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</w:t>
      </w:r>
      <w:r>
        <w:rPr>
          <w:spacing w:val="-5"/>
        </w:rPr>
        <w:t>h</w:t>
      </w:r>
      <w:r>
        <w:t>ysically</w:t>
      </w:r>
      <w:r>
        <w:rPr>
          <w:spacing w:val="44"/>
        </w:rPr>
        <w:t xml:space="preserve"> </w:t>
      </w:r>
      <w:r>
        <w:rPr>
          <w:w w:val="104"/>
        </w:rPr>
        <w:t>unex</w:t>
      </w:r>
      <w:r>
        <w:rPr>
          <w:spacing w:val="6"/>
          <w:w w:val="104"/>
        </w:rPr>
        <w:t>p</w:t>
      </w:r>
      <w:r>
        <w:rPr>
          <w:w w:val="104"/>
        </w:rPr>
        <w:t>ected.</w:t>
      </w:r>
      <w:r w:rsidR="00907210">
        <w:rPr>
          <w:w w:val="104"/>
        </w:rPr>
        <w:t xml:space="preserve"> </w:t>
      </w:r>
      <w:r>
        <w:rPr>
          <w:w w:val="104"/>
        </w:rPr>
        <w:t xml:space="preserve">Since </w:t>
      </w:r>
      <w:r>
        <w:t>the</w:t>
      </w:r>
      <w:r>
        <w:rPr>
          <w:spacing w:val="42"/>
        </w:rPr>
        <w:t xml:space="preserve"> </w:t>
      </w:r>
      <w:r>
        <w:t>data</w:t>
      </w:r>
      <w:r w:rsidR="00907210"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o</w:t>
      </w:r>
      <w:r>
        <w:rPr>
          <w:spacing w:val="6"/>
        </w:rPr>
        <w:t>p</w:t>
      </w:r>
      <w:r>
        <w:t>en</w:t>
      </w:r>
      <w:r>
        <w:rPr>
          <w:spacing w:val="29"/>
        </w:rPr>
        <w:t xml:space="preserve"> </w:t>
      </w:r>
      <w:r>
        <w:t>field</w:t>
      </w:r>
      <w:r>
        <w:rPr>
          <w:spacing w:val="7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ta</w:t>
      </w:r>
      <w:r>
        <w:rPr>
          <w:spacing w:val="-5"/>
        </w:rPr>
        <w:t>k</w:t>
      </w:r>
      <w:r>
        <w:t>en</w:t>
      </w:r>
      <w:r w:rsidR="00907210">
        <w:t xml:space="preserve"> </w:t>
      </w:r>
      <w:r>
        <w:t>from</w:t>
      </w:r>
      <w:r>
        <w:rPr>
          <w:spacing w:val="25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near</w:t>
      </w:r>
      <w:r>
        <w:rPr>
          <w:spacing w:val="-5"/>
        </w:rPr>
        <w:t>b</w:t>
      </w:r>
      <w:r>
        <w:t>y</w:t>
      </w:r>
      <w:r w:rsidR="00907210">
        <w:t xml:space="preserve"> </w:t>
      </w:r>
      <w:r>
        <w:rPr>
          <w:spacing w:val="-6"/>
        </w:rPr>
        <w:t>w</w:t>
      </w:r>
      <w:r>
        <w:t>eather</w:t>
      </w:r>
      <w:r w:rsidR="00907210">
        <w:t xml:space="preserve"> </w:t>
      </w:r>
      <w:r>
        <w:rPr>
          <w:w w:val="112"/>
        </w:rPr>
        <w:t>station</w:t>
      </w:r>
      <w:r>
        <w:rPr>
          <w:spacing w:val="5"/>
          <w:w w:val="112"/>
        </w:rPr>
        <w:t xml:space="preserve"> </w:t>
      </w:r>
      <w:r>
        <w:t>(20km),</w:t>
      </w:r>
      <w:r w:rsidR="00907210">
        <w:t xml:space="preserve"> </w:t>
      </w:r>
      <w:r>
        <w:rPr>
          <w:w w:val="113"/>
        </w:rPr>
        <w:t xml:space="preserve">the </w:t>
      </w:r>
      <w:r>
        <w:t>l</w:t>
      </w:r>
      <w:r>
        <w:rPr>
          <w:spacing w:val="6"/>
        </w:rPr>
        <w:t>o</w:t>
      </w:r>
      <w:r>
        <w:t>cal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t>eather</w:t>
      </w:r>
      <w:r w:rsidR="00907210">
        <w:t xml:space="preserve"> </w:t>
      </w:r>
      <w:r>
        <w:t>conditions</w:t>
      </w:r>
      <w:r w:rsidR="00907210">
        <w:t xml:space="preserve"> </w:t>
      </w:r>
      <w:r>
        <w:rPr>
          <w:w w:val="105"/>
        </w:rPr>
        <w:t>mig</w:t>
      </w:r>
      <w:r>
        <w:rPr>
          <w:spacing w:val="-5"/>
          <w:w w:val="105"/>
        </w:rPr>
        <w:t>h</w:t>
      </w:r>
      <w:r>
        <w:rPr>
          <w:w w:val="139"/>
        </w:rPr>
        <w:t>t</w:t>
      </w:r>
      <w:r>
        <w:rPr>
          <w:spacing w:val="4"/>
          <w:w w:val="139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12"/>
        </w:rPr>
        <w:t xml:space="preserve"> </w:t>
      </w:r>
      <w:r>
        <w:t>slig</w:t>
      </w:r>
      <w:r>
        <w:rPr>
          <w:spacing w:val="-5"/>
        </w:rPr>
        <w:t>h</w:t>
      </w:r>
      <w:r>
        <w:t>tly</w:t>
      </w:r>
      <w:r>
        <w:rPr>
          <w:spacing w:val="37"/>
        </w:rPr>
        <w:t xml:space="preserve"> </w:t>
      </w:r>
      <w:r>
        <w:rPr>
          <w:w w:val="102"/>
        </w:rPr>
        <w:t>differe</w:t>
      </w:r>
      <w:r>
        <w:rPr>
          <w:spacing w:val="-5"/>
          <w:w w:val="102"/>
        </w:rPr>
        <w:t>n</w:t>
      </w:r>
      <w:r>
        <w:rPr>
          <w:w w:val="139"/>
        </w:rPr>
        <w:t>t</w:t>
      </w:r>
      <w:r>
        <w:rPr>
          <w:spacing w:val="4"/>
          <w:w w:val="139"/>
        </w:rPr>
        <w:t xml:space="preserve"> </w:t>
      </w:r>
      <w:r>
        <w:t>sometimes,</w:t>
      </w:r>
      <w:r w:rsidR="00907210">
        <w:t xml:space="preserve"> </w:t>
      </w:r>
      <w:r>
        <w:t>resulting</w:t>
      </w:r>
      <w:r w:rsidR="00907210">
        <w:t xml:space="preserve"> </w:t>
      </w:r>
      <w:r>
        <w:t>in</w:t>
      </w:r>
      <w:r>
        <w:rPr>
          <w:spacing w:val="13"/>
        </w:rPr>
        <w:t xml:space="preserve"> </w:t>
      </w:r>
      <w:r>
        <w:rPr>
          <w:w w:val="111"/>
        </w:rPr>
        <w:t xml:space="preserve">this </w:t>
      </w:r>
      <w:r w:rsidR="00CB7C7F">
        <w:rPr>
          <w:spacing w:val="6"/>
        </w:rPr>
        <w:t>b</w:t>
      </w:r>
      <w:r w:rsidR="00CB7C7F">
        <w:t>eh</w:t>
      </w:r>
      <w:r w:rsidR="00CB7C7F">
        <w:rPr>
          <w:spacing w:val="-5"/>
        </w:rPr>
        <w:t>a</w:t>
      </w:r>
      <w:r w:rsidR="00CB7C7F">
        <w:t>vior</w:t>
      </w:r>
      <w:r>
        <w:t>.</w:t>
      </w:r>
      <w:r w:rsidR="00907210">
        <w:t xml:space="preserve"> </w:t>
      </w:r>
      <w:r>
        <w:rPr>
          <w:w w:val="108"/>
        </w:rPr>
        <w:t>Calculating</w:t>
      </w:r>
      <w:r>
        <w:rPr>
          <w:spacing w:val="21"/>
          <w:w w:val="108"/>
        </w:rPr>
        <w:t xml:space="preserve"> </w:t>
      </w:r>
      <w:r>
        <w:t>the</w:t>
      </w:r>
      <w:r w:rsidR="00907210">
        <w:t xml:space="preserve"> </w:t>
      </w:r>
      <w:r>
        <w:t>difference</w:t>
      </w:r>
      <w:r>
        <w:rPr>
          <w:spacing w:val="33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</w:t>
      </w:r>
      <w:r>
        <w:rPr>
          <w:spacing w:val="-6"/>
        </w:rPr>
        <w:t>w</w:t>
      </w:r>
      <w:r>
        <w:t>een</w:t>
      </w:r>
      <w:r w:rsidR="00907210">
        <w:t xml:space="preserve"> </w:t>
      </w:r>
      <w:r>
        <w:t>the</w:t>
      </w:r>
      <w:r w:rsidR="00907210">
        <w:t xml:space="preserve"> </w:t>
      </w:r>
      <w:r>
        <w:t>daily</w:t>
      </w:r>
      <w:r>
        <w:rPr>
          <w:spacing w:val="49"/>
        </w:rPr>
        <w:t xml:space="preserve"> </w:t>
      </w:r>
      <w:r>
        <w:rPr>
          <w:w w:val="114"/>
        </w:rPr>
        <w:t>ET</w:t>
      </w:r>
      <w:r>
        <w:rPr>
          <w:w w:val="114"/>
          <w:position w:val="-3"/>
          <w:sz w:val="14"/>
          <w:szCs w:val="14"/>
        </w:rPr>
        <w:t>c</w:t>
      </w:r>
      <w:r>
        <w:rPr>
          <w:spacing w:val="-25"/>
          <w:position w:val="-3"/>
          <w:sz w:val="14"/>
          <w:szCs w:val="14"/>
        </w:rPr>
        <w:t xml:space="preserve"> </w:t>
      </w:r>
      <w:r>
        <w:t>(shad</w:t>
      </w:r>
      <w:r>
        <w:rPr>
          <w:spacing w:val="-5"/>
        </w:rPr>
        <w:t>o</w:t>
      </w:r>
      <w:r>
        <w:t>w)</w:t>
      </w:r>
      <w:r w:rsidR="00907210">
        <w:t xml:space="preserve"> </w:t>
      </w:r>
      <w:r>
        <w:t>and</w:t>
      </w:r>
      <w:r w:rsidR="00907210">
        <w:t xml:space="preserve"> </w:t>
      </w:r>
      <w:r>
        <w:rPr>
          <w:w w:val="113"/>
        </w:rPr>
        <w:t xml:space="preserve">the </w:t>
      </w:r>
      <w:r>
        <w:t>daily</w:t>
      </w:r>
      <w:r>
        <w:rPr>
          <w:spacing w:val="29"/>
        </w:rPr>
        <w:t xml:space="preserve"> </w:t>
      </w:r>
      <w:r>
        <w:rPr>
          <w:w w:val="114"/>
        </w:rPr>
        <w:t>ET</w:t>
      </w:r>
      <w:r>
        <w:rPr>
          <w:w w:val="114"/>
          <w:position w:val="-3"/>
          <w:sz w:val="14"/>
          <w:szCs w:val="14"/>
        </w:rPr>
        <w:t>c</w:t>
      </w:r>
      <w:r>
        <w:rPr>
          <w:spacing w:val="-25"/>
          <w:position w:val="-3"/>
          <w:sz w:val="14"/>
          <w:szCs w:val="14"/>
        </w:rPr>
        <w:t xml:space="preserve"> </w:t>
      </w:r>
      <w:r>
        <w:t>(</w:t>
      </w:r>
      <w:r w:rsidR="00EE7E68">
        <w:t>open</w:t>
      </w:r>
      <w:r>
        <w:t>),</w:t>
      </w:r>
      <w:r>
        <w:rPr>
          <w:spacing w:val="21"/>
        </w:rPr>
        <w:t xml:space="preserve"> </w:t>
      </w:r>
      <w:r>
        <w:rPr>
          <w:spacing w:val="-5"/>
        </w:rPr>
        <w:t>w</w:t>
      </w:r>
      <w:r>
        <w:t>e</w:t>
      </w:r>
      <w:r>
        <w:rPr>
          <w:spacing w:val="2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estimate</w:t>
      </w:r>
      <w:r w:rsidR="00907210"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w w:val="101"/>
        </w:rPr>
        <w:t xml:space="preserve">difference </w:t>
      </w:r>
      <w:r>
        <w:t>in</w:t>
      </w:r>
      <w:r>
        <w:rPr>
          <w:spacing w:val="12"/>
        </w:rPr>
        <w:t xml:space="preserve"> </w:t>
      </w:r>
      <w:r>
        <w:t>soil moisture</w:t>
      </w:r>
      <w:r w:rsidR="00907210"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</w:t>
      </w:r>
      <w:r>
        <w:rPr>
          <w:spacing w:val="6"/>
        </w:rPr>
        <w:t>o</w:t>
      </w:r>
      <w:r>
        <w:t>ot</w:t>
      </w:r>
      <w:r>
        <w:rPr>
          <w:spacing w:val="33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due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diff</w:t>
      </w:r>
      <w:r>
        <w:rPr>
          <w:spacing w:val="1"/>
        </w:rPr>
        <w:t>e</w:t>
      </w:r>
      <w:r>
        <w:t>rence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w w:val="109"/>
        </w:rPr>
        <w:t>e</w:t>
      </w:r>
      <w:r>
        <w:rPr>
          <w:spacing w:val="-12"/>
          <w:w w:val="109"/>
        </w:rPr>
        <w:t>v</w:t>
      </w:r>
      <w:r>
        <w:rPr>
          <w:w w:val="109"/>
        </w:rPr>
        <w:t>a</w:t>
      </w:r>
      <w:r>
        <w:rPr>
          <w:spacing w:val="5"/>
          <w:w w:val="109"/>
        </w:rPr>
        <w:t>p</w:t>
      </w:r>
      <w:r>
        <w:rPr>
          <w:w w:val="109"/>
        </w:rPr>
        <w:t>otranspiration.</w:t>
      </w:r>
      <w:r>
        <w:rPr>
          <w:spacing w:val="27"/>
          <w:w w:val="109"/>
        </w:rPr>
        <w:t xml:space="preserve"> </w:t>
      </w:r>
      <w:r>
        <w:rPr>
          <w:w w:val="109"/>
        </w:rPr>
        <w:t xml:space="preserve">This </w:t>
      </w:r>
      <w:r w:rsidR="00E71E5D">
        <w:rPr>
          <w:w w:val="109"/>
        </w:rPr>
        <w:t xml:space="preserve">daily </w:t>
      </w:r>
      <w:r>
        <w:t>difference</w:t>
      </w:r>
      <w:r>
        <w:rPr>
          <w:spacing w:val="25"/>
        </w:rPr>
        <w:t xml:space="preserve"> </w:t>
      </w:r>
      <w:r>
        <w:rPr>
          <w:spacing w:val="-5"/>
        </w:rPr>
        <w:t>w</w:t>
      </w:r>
      <w:r>
        <w:t>as</w:t>
      </w:r>
      <w:r>
        <w:rPr>
          <w:spacing w:val="26"/>
        </w:rPr>
        <w:t xml:space="preserve"> </w:t>
      </w:r>
      <w:r>
        <w:t>maxi</w:t>
      </w:r>
      <w:r>
        <w:rPr>
          <w:spacing w:val="-5"/>
        </w:rPr>
        <w:t>m</w:t>
      </w:r>
      <w:r>
        <w:t>um</w:t>
      </w:r>
      <w:r w:rsidR="00907210">
        <w:t xml:space="preserve"> </w:t>
      </w:r>
      <w:r w:rsidR="004744C0">
        <w:rPr>
          <w:lang w:val="en-BE"/>
        </w:rPr>
        <w:t>1.6-</w:t>
      </w:r>
      <w:r w:rsidR="00E71E5D">
        <w:t>2.4mm</w:t>
      </w:r>
      <w:r w:rsidR="00E71E5D">
        <w:rPr>
          <w:w w:val="104"/>
        </w:rPr>
        <w:t xml:space="preserve"> during the </w:t>
      </w:r>
      <w:r w:rsidR="00E71E5D">
        <w:rPr>
          <w:w w:val="104"/>
        </w:rPr>
        <w:lastRenderedPageBreak/>
        <w:t>growing season</w:t>
      </w:r>
      <w:r w:rsidR="004744C0">
        <w:rPr>
          <w:w w:val="104"/>
          <w:lang w:val="en-BE"/>
        </w:rPr>
        <w:t xml:space="preserve"> (</w:t>
      </w:r>
      <w:r w:rsidR="008F00AA">
        <w:rPr>
          <w:w w:val="104"/>
          <w:lang w:val="en-BE"/>
        </w:rPr>
        <w:t xml:space="preserve">range </w:t>
      </w:r>
      <w:r w:rsidR="004744C0">
        <w:rPr>
          <w:w w:val="104"/>
          <w:lang w:val="en-BE"/>
        </w:rPr>
        <w:t xml:space="preserve">depending </w:t>
      </w:r>
      <w:r w:rsidR="0076337B">
        <w:rPr>
          <w:w w:val="104"/>
          <w:lang w:val="en-BE"/>
        </w:rPr>
        <w:t>on the calculation</w:t>
      </w:r>
      <w:r w:rsidR="004744C0">
        <w:rPr>
          <w:w w:val="104"/>
          <w:lang w:val="en-BE"/>
        </w:rPr>
        <w:t xml:space="preserve"> of ET</w:t>
      </w:r>
      <w:r w:rsidR="004744C0" w:rsidRPr="0076337B">
        <w:rPr>
          <w:w w:val="104"/>
          <w:vertAlign w:val="subscript"/>
          <w:lang w:val="en-BE"/>
        </w:rPr>
        <w:t>0</w:t>
      </w:r>
      <w:r w:rsidR="004744C0">
        <w:rPr>
          <w:w w:val="104"/>
          <w:lang w:val="en-BE"/>
        </w:rPr>
        <w:t xml:space="preserve"> for the shaded </w:t>
      </w:r>
      <w:r w:rsidR="00495AEB">
        <w:rPr>
          <w:w w:val="104"/>
          <w:lang w:val="en-BE"/>
        </w:rPr>
        <w:t>situation</w:t>
      </w:r>
      <w:r w:rsidR="004744C0">
        <w:rPr>
          <w:w w:val="104"/>
          <w:lang w:val="en-BE"/>
        </w:rPr>
        <w:t>)</w:t>
      </w:r>
      <w:r w:rsidR="00E71E5D">
        <w:rPr>
          <w:w w:val="104"/>
        </w:rPr>
        <w:t xml:space="preserve">. The cumulative difference between the two is </w:t>
      </w:r>
      <w:r w:rsidR="004744C0">
        <w:rPr>
          <w:w w:val="104"/>
          <w:lang w:val="en-BE"/>
        </w:rPr>
        <w:t>51-</w:t>
      </w:r>
      <w:r w:rsidR="00E71E5D">
        <w:rPr>
          <w:w w:val="104"/>
        </w:rPr>
        <w:t>75mm.</w:t>
      </w:r>
      <w:r w:rsidR="00A176A7">
        <w:rPr>
          <w:w w:val="104"/>
        </w:rPr>
        <w:t xml:space="preserve"> </w:t>
      </w:r>
      <w:r w:rsidR="00517C46">
        <w:rPr>
          <w:w w:val="104"/>
        </w:rPr>
        <w:t xml:space="preserve">If we assume a root zone of </w:t>
      </w:r>
      <w:proofErr w:type="gramStart"/>
      <w:r w:rsidR="00517C46">
        <w:rPr>
          <w:w w:val="104"/>
        </w:rPr>
        <w:t>1 meter</w:t>
      </w:r>
      <w:proofErr w:type="gramEnd"/>
      <w:r w:rsidR="00FA64A5" w:rsidRPr="0095152F">
        <w:rPr>
          <w:w w:val="104"/>
        </w:rPr>
        <w:t xml:space="preserve"> d</w:t>
      </w:r>
      <w:r w:rsidR="00FA64A5">
        <w:rPr>
          <w:w w:val="104"/>
        </w:rPr>
        <w:t>epth</w:t>
      </w:r>
      <w:r w:rsidR="00517C46">
        <w:rPr>
          <w:w w:val="104"/>
        </w:rPr>
        <w:t xml:space="preserve">, this </w:t>
      </w:r>
      <w:r w:rsidR="00F61609">
        <w:rPr>
          <w:w w:val="104"/>
        </w:rPr>
        <w:t xml:space="preserve">cumulative </w:t>
      </w:r>
      <w:r w:rsidR="00517C46">
        <w:rPr>
          <w:w w:val="104"/>
        </w:rPr>
        <w:t xml:space="preserve">difference corresponds to a soil moisture content of </w:t>
      </w:r>
      <w:r w:rsidR="004744C0">
        <w:rPr>
          <w:w w:val="104"/>
          <w:lang w:val="en-BE"/>
        </w:rPr>
        <w:t>0.051-</w:t>
      </w:r>
      <w:r w:rsidR="00517C46">
        <w:rPr>
          <w:w w:val="104"/>
        </w:rPr>
        <w:t>0.0</w:t>
      </w:r>
      <w:r w:rsidR="00904700">
        <w:rPr>
          <w:w w:val="104"/>
        </w:rPr>
        <w:t>75</w:t>
      </w:r>
      <w:r w:rsidR="00517C46">
        <w:rPr>
          <w:w w:val="104"/>
        </w:rPr>
        <w:t xml:space="preserve"> m³.m</w:t>
      </w:r>
      <w:r w:rsidR="00517C46">
        <w:rPr>
          <w:w w:val="104"/>
          <w:vertAlign w:val="superscript"/>
        </w:rPr>
        <w:t>-3</w:t>
      </w:r>
      <w:r w:rsidR="00517C46">
        <w:rPr>
          <w:w w:val="104"/>
        </w:rPr>
        <w:t xml:space="preserve">. </w:t>
      </w:r>
      <w:r w:rsidR="00A176A7">
        <w:rPr>
          <w:w w:val="104"/>
        </w:rPr>
        <w:t xml:space="preserve">It should be noted that </w:t>
      </w:r>
      <w:proofErr w:type="spellStart"/>
      <w:r w:rsidR="00A176A7">
        <w:rPr>
          <w:w w:val="104"/>
        </w:rPr>
        <w:t>ET</w:t>
      </w:r>
      <w:r w:rsidR="00A176A7">
        <w:rPr>
          <w:w w:val="104"/>
          <w:vertAlign w:val="subscript"/>
        </w:rPr>
        <w:t>c</w:t>
      </w:r>
      <w:proofErr w:type="spellEnd"/>
      <w:r w:rsidR="00A176A7">
        <w:rPr>
          <w:w w:val="104"/>
        </w:rPr>
        <w:t xml:space="preserve"> </w:t>
      </w:r>
      <w:r w:rsidR="00FA64A5">
        <w:rPr>
          <w:w w:val="104"/>
        </w:rPr>
        <w:t xml:space="preserve">represents </w:t>
      </w:r>
      <w:r w:rsidR="0095152F">
        <w:rPr>
          <w:w w:val="104"/>
          <w:lang w:val="en-BE"/>
        </w:rPr>
        <w:t>the</w:t>
      </w:r>
      <w:r w:rsidR="00FA64A5">
        <w:rPr>
          <w:w w:val="104"/>
        </w:rPr>
        <w:t xml:space="preserve"> maximum possible evapotranspiration without considering any potential</w:t>
      </w:r>
      <w:r w:rsidR="005B2D9B">
        <w:rPr>
          <w:w w:val="104"/>
        </w:rPr>
        <w:t xml:space="preserve"> </w:t>
      </w:r>
      <w:r w:rsidR="00A176A7">
        <w:rPr>
          <w:w w:val="104"/>
        </w:rPr>
        <w:t xml:space="preserve">water stress </w:t>
      </w:r>
      <w:r w:rsidR="00FA64A5">
        <w:rPr>
          <w:w w:val="104"/>
        </w:rPr>
        <w:t xml:space="preserve">for </w:t>
      </w:r>
      <w:r w:rsidR="00A176A7">
        <w:rPr>
          <w:w w:val="104"/>
        </w:rPr>
        <w:t xml:space="preserve">maize. Starting from the beginning of July, soil </w:t>
      </w:r>
      <w:r w:rsidR="00FA64A5">
        <w:rPr>
          <w:w w:val="104"/>
        </w:rPr>
        <w:t>water</w:t>
      </w:r>
      <w:r w:rsidR="00A176A7">
        <w:rPr>
          <w:w w:val="104"/>
        </w:rPr>
        <w:t xml:space="preserve"> tension </w:t>
      </w:r>
      <w:r w:rsidR="0027101A">
        <w:rPr>
          <w:w w:val="104"/>
        </w:rPr>
        <w:t>fell</w:t>
      </w:r>
      <w:r w:rsidR="00A176A7">
        <w:rPr>
          <w:w w:val="104"/>
        </w:rPr>
        <w:t xml:space="preserve"> below </w:t>
      </w:r>
      <w:r w:rsidR="00FA64A5">
        <w:rPr>
          <w:w w:val="104"/>
        </w:rPr>
        <w:t>-</w:t>
      </w:r>
      <w:r w:rsidR="00A176A7">
        <w:rPr>
          <w:w w:val="104"/>
        </w:rPr>
        <w:t xml:space="preserve">70 </w:t>
      </w:r>
      <w:proofErr w:type="spellStart"/>
      <w:r w:rsidR="00A176A7">
        <w:rPr>
          <w:w w:val="104"/>
        </w:rPr>
        <w:t>kPa</w:t>
      </w:r>
      <w:proofErr w:type="spellEnd"/>
      <w:r w:rsidR="00A176A7">
        <w:rPr>
          <w:w w:val="104"/>
        </w:rPr>
        <w:t>, around which point water stress generally starts to occur</w:t>
      </w:r>
      <w:r w:rsidR="00627C82">
        <w:rPr>
          <w:w w:val="104"/>
        </w:rPr>
        <w:t xml:space="preserve"> (</w:t>
      </w:r>
      <w:proofErr w:type="spellStart"/>
      <w:r w:rsidR="00627C82">
        <w:rPr>
          <w:w w:val="104"/>
        </w:rPr>
        <w:t>Deproost</w:t>
      </w:r>
      <w:proofErr w:type="spellEnd"/>
      <w:r w:rsidR="00627C82">
        <w:rPr>
          <w:w w:val="104"/>
        </w:rPr>
        <w:t xml:space="preserve"> et al., 2004)</w:t>
      </w:r>
      <w:r w:rsidR="00A176A7">
        <w:rPr>
          <w:w w:val="104"/>
        </w:rPr>
        <w:t xml:space="preserve">, so that the actual </w:t>
      </w:r>
      <w:r w:rsidR="00D818C5">
        <w:rPr>
          <w:w w:val="104"/>
        </w:rPr>
        <w:t>maize</w:t>
      </w:r>
      <w:r w:rsidR="00A176A7">
        <w:rPr>
          <w:w w:val="104"/>
        </w:rPr>
        <w:t xml:space="preserve"> evapotranspiration will likely be lower than the calculated </w:t>
      </w:r>
      <w:proofErr w:type="spellStart"/>
      <w:r w:rsidR="00A176A7">
        <w:rPr>
          <w:w w:val="104"/>
        </w:rPr>
        <w:t>ET</w:t>
      </w:r>
      <w:r w:rsidR="00A176A7">
        <w:rPr>
          <w:w w:val="104"/>
          <w:vertAlign w:val="subscript"/>
        </w:rPr>
        <w:t>c</w:t>
      </w:r>
      <w:r w:rsidR="00A176A7">
        <w:rPr>
          <w:w w:val="104"/>
        </w:rPr>
        <w:t>.</w:t>
      </w:r>
      <w:proofErr w:type="spellEnd"/>
    </w:p>
    <w:p w14:paraId="1B902A88" w14:textId="0051D991" w:rsidR="00907630" w:rsidRPr="00CB3DA5" w:rsidRDefault="00805A11" w:rsidP="0095152F">
      <w:pPr>
        <w:spacing w:before="22" w:line="374" w:lineRule="auto"/>
        <w:ind w:right="11" w:firstLine="284"/>
        <w:jc w:val="both"/>
        <w:rPr>
          <w:w w:val="113"/>
          <w:lang w:val="en-BE"/>
        </w:rPr>
      </w:pPr>
      <w:r>
        <w:t>During</w:t>
      </w:r>
      <w:r>
        <w:rPr>
          <w:spacing w:val="47"/>
        </w:rPr>
        <w:t xml:space="preserve"> </w:t>
      </w:r>
      <w:r>
        <w:t>July</w:t>
      </w:r>
      <w:r>
        <w:rPr>
          <w:spacing w:val="50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w w:val="106"/>
        </w:rPr>
        <w:t>Au</w:t>
      </w:r>
      <w:r>
        <w:rPr>
          <w:w w:val="103"/>
        </w:rPr>
        <w:t>gus</w:t>
      </w:r>
      <w:r>
        <w:rPr>
          <w:w w:val="139"/>
        </w:rPr>
        <w:t>t</w:t>
      </w:r>
      <w:r>
        <w:rPr>
          <w:w w:val="110"/>
        </w:rPr>
        <w:t>,</w:t>
      </w:r>
      <w:r>
        <w:rPr>
          <w:spacing w:val="1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soil</w:t>
      </w:r>
      <w:r>
        <w:rPr>
          <w:spacing w:val="10"/>
        </w:rPr>
        <w:t xml:space="preserve"> </w:t>
      </w:r>
      <w:r>
        <w:rPr>
          <w:spacing w:val="6"/>
        </w:rPr>
        <w:t>b</w:t>
      </w:r>
      <w:r>
        <w:t>ecame</w:t>
      </w:r>
      <w:r>
        <w:rPr>
          <w:spacing w:val="43"/>
        </w:rPr>
        <w:t xml:space="preserve"> </w:t>
      </w:r>
      <w:r>
        <w:rPr>
          <w:spacing w:val="-5"/>
        </w:rPr>
        <w:t>v</w:t>
      </w:r>
      <w:r>
        <w:t>ery</w:t>
      </w:r>
      <w:r>
        <w:rPr>
          <w:spacing w:val="33"/>
        </w:rPr>
        <w:t xml:space="preserve"> </w:t>
      </w:r>
      <w:r>
        <w:t>dr</w:t>
      </w:r>
      <w:r>
        <w:rPr>
          <w:spacing w:val="-16"/>
        </w:rPr>
        <w:t>y</w:t>
      </w:r>
      <w:r>
        <w:t>,</w:t>
      </w:r>
      <w:r>
        <w:rPr>
          <w:spacing w:val="46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7"/>
          <w:w w:val="106"/>
        </w:rPr>
        <w:t>W</w:t>
      </w:r>
      <w:r>
        <w:rPr>
          <w:w w:val="106"/>
        </w:rPr>
        <w:t>atermark</w:t>
      </w:r>
      <w:r>
        <w:rPr>
          <w:spacing w:val="50"/>
          <w:w w:val="106"/>
        </w:rPr>
        <w:t xml:space="preserve"> </w:t>
      </w:r>
      <w:r>
        <w:rPr>
          <w:w w:val="106"/>
        </w:rPr>
        <w:t>sen</w:t>
      </w:r>
      <w:r>
        <w:t>sors</w:t>
      </w:r>
      <w:r>
        <w:rPr>
          <w:spacing w:val="29"/>
        </w:rPr>
        <w:t xml:space="preserve"> </w:t>
      </w:r>
      <w:r>
        <w:t>l</w:t>
      </w:r>
      <w:r>
        <w:rPr>
          <w:spacing w:val="6"/>
        </w:rPr>
        <w:t>o</w:t>
      </w:r>
      <w:r>
        <w:t>cated</w:t>
      </w:r>
      <w:r w:rsidR="00907210">
        <w:t xml:space="preserve"> </w:t>
      </w:r>
      <w:r>
        <w:t>at</w:t>
      </w:r>
      <w:r w:rsidR="00907210">
        <w:t xml:space="preserve"> </w:t>
      </w:r>
      <w:r>
        <w:t>5</w:t>
      </w:r>
      <w:r>
        <w:rPr>
          <w:spacing w:val="18"/>
        </w:rPr>
        <w:t xml:space="preserve"> </w:t>
      </w:r>
      <w:r>
        <w:t>m</w:t>
      </w:r>
      <w:r>
        <w:rPr>
          <w:spacing w:val="28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line</w:t>
      </w:r>
      <w:r>
        <w:rPr>
          <w:spacing w:val="28"/>
        </w:rPr>
        <w:t xml:space="preserve"> </w:t>
      </w:r>
      <w:r>
        <w:t>rea</w:t>
      </w:r>
      <w:r>
        <w:rPr>
          <w:spacing w:val="-5"/>
        </w:rPr>
        <w:t>c</w:t>
      </w:r>
      <w:r>
        <w:t>hed</w:t>
      </w:r>
      <w:r w:rsidR="00907210">
        <w:t xml:space="preserve"> </w:t>
      </w:r>
      <w:r>
        <w:t>the</w:t>
      </w:r>
      <w:r w:rsidR="00907210">
        <w:t xml:space="preserve"> </w:t>
      </w:r>
      <w:r>
        <w:t>sensor</w:t>
      </w:r>
      <w:r>
        <w:rPr>
          <w:spacing w:val="39"/>
        </w:rPr>
        <w:t xml:space="preserve"> </w:t>
      </w:r>
      <w:r>
        <w:rPr>
          <w:w w:val="106"/>
        </w:rPr>
        <w:t>measureme</w:t>
      </w:r>
      <w:r>
        <w:rPr>
          <w:spacing w:val="-5"/>
          <w:w w:val="106"/>
        </w:rPr>
        <w:t>n</w:t>
      </w:r>
      <w:r>
        <w:rPr>
          <w:w w:val="139"/>
        </w:rPr>
        <w:t>t</w:t>
      </w:r>
      <w:r>
        <w:rPr>
          <w:spacing w:val="19"/>
        </w:rPr>
        <w:t xml:space="preserve"> </w:t>
      </w:r>
      <w:r>
        <w:t>limit</w:t>
      </w:r>
      <w:r>
        <w:rPr>
          <w:spacing w:val="49"/>
        </w:rPr>
        <w:t xml:space="preserve"> </w:t>
      </w:r>
      <w:r>
        <w:t>of</w:t>
      </w:r>
      <w:r w:rsidR="00B51DA7">
        <w:t xml:space="preserve"> </w:t>
      </w:r>
      <w:r>
        <w:t>200</w:t>
      </w:r>
      <w:r>
        <w:rPr>
          <w:spacing w:val="3"/>
        </w:rPr>
        <w:t xml:space="preserve"> </w:t>
      </w:r>
      <w:proofErr w:type="spellStart"/>
      <w:r>
        <w:t>k</w:t>
      </w:r>
      <w:r>
        <w:rPr>
          <w:spacing w:val="-5"/>
        </w:rPr>
        <w:t>P</w:t>
      </w:r>
      <w:r>
        <w:t>a</w:t>
      </w:r>
      <w:proofErr w:type="spellEnd"/>
      <w:r>
        <w:t>.</w:t>
      </w:r>
      <w:r w:rsidR="00907210">
        <w:t xml:space="preserve"> </w:t>
      </w:r>
      <w:r>
        <w:t>The</w:t>
      </w:r>
      <w:r>
        <w:rPr>
          <w:spacing w:val="38"/>
        </w:rPr>
        <w:t xml:space="preserve"> </w:t>
      </w:r>
      <w:r>
        <w:t>sensors</w:t>
      </w:r>
      <w:r>
        <w:rPr>
          <w:spacing w:val="24"/>
        </w:rPr>
        <w:t xml:space="preserve"> </w:t>
      </w:r>
      <w:r>
        <w:t>therefore</w:t>
      </w:r>
      <w:r w:rsidR="00907210">
        <w:t xml:space="preserve"> </w:t>
      </w:r>
      <w:r>
        <w:t>failed</w:t>
      </w:r>
      <w:r>
        <w:rPr>
          <w:spacing w:val="2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register</w:t>
      </w:r>
      <w:r>
        <w:rPr>
          <w:spacing w:val="48"/>
        </w:rPr>
        <w:t xml:space="preserve"> </w:t>
      </w:r>
      <w:r>
        <w:t>some</w:t>
      </w:r>
      <w:r>
        <w:rPr>
          <w:spacing w:val="13"/>
        </w:rPr>
        <w:t xml:space="preserve"> </w:t>
      </w:r>
      <w:r>
        <w:t>of the</w:t>
      </w:r>
      <w:r>
        <w:rPr>
          <w:spacing w:val="38"/>
        </w:rPr>
        <w:t xml:space="preserve"> </w:t>
      </w:r>
      <w:r>
        <w:rPr>
          <w:w w:val="105"/>
        </w:rPr>
        <w:t>subseque</w:t>
      </w:r>
      <w:r>
        <w:rPr>
          <w:spacing w:val="-5"/>
          <w:w w:val="105"/>
        </w:rPr>
        <w:t>n</w:t>
      </w:r>
      <w:r>
        <w:rPr>
          <w:w w:val="139"/>
        </w:rPr>
        <w:t>t</w:t>
      </w:r>
      <w:r>
        <w:rPr>
          <w:spacing w:val="7"/>
          <w:w w:val="139"/>
        </w:rPr>
        <w:t xml:space="preserve"> </w:t>
      </w:r>
      <w:r>
        <w:rPr>
          <w:w w:val="106"/>
        </w:rPr>
        <w:t xml:space="preserve">rainfall </w:t>
      </w:r>
      <w:r>
        <w:rPr>
          <w:w w:val="102"/>
        </w:rPr>
        <w:t>e</w:t>
      </w:r>
      <w:r>
        <w:rPr>
          <w:spacing w:val="-5"/>
          <w:w w:val="102"/>
        </w:rPr>
        <w:t>v</w:t>
      </w:r>
      <w:r>
        <w:rPr>
          <w:w w:val="105"/>
        </w:rPr>
        <w:t>e</w:t>
      </w:r>
      <w:r>
        <w:rPr>
          <w:spacing w:val="-5"/>
          <w:w w:val="105"/>
        </w:rPr>
        <w:t>n</w:t>
      </w:r>
      <w:r>
        <w:rPr>
          <w:w w:val="139"/>
        </w:rPr>
        <w:t>t</w:t>
      </w:r>
      <w:r>
        <w:t>s</w:t>
      </w:r>
      <w:r>
        <w:rPr>
          <w:spacing w:val="3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case</w:t>
      </w:r>
      <w:r>
        <w:rPr>
          <w:spacing w:val="42"/>
        </w:rPr>
        <w:t xml:space="preserve"> </w:t>
      </w:r>
      <w:r>
        <w:t>they</w:t>
      </w:r>
      <w:r w:rsidR="00907210">
        <w:t xml:space="preserve"> </w:t>
      </w:r>
      <w:r>
        <w:t>did</w:t>
      </w:r>
      <w:r w:rsidR="00907210">
        <w:t xml:space="preserve"> </w:t>
      </w:r>
      <w:r>
        <w:t>not</w:t>
      </w:r>
      <w:r w:rsidR="00907210">
        <w:t xml:space="preserve"> </w:t>
      </w:r>
      <w:r>
        <w:t>result</w:t>
      </w:r>
      <w:r w:rsidR="00907210">
        <w:t xml:space="preserve"> </w:t>
      </w:r>
      <w:r>
        <w:t>in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sufficie</w:t>
      </w:r>
      <w:r>
        <w:rPr>
          <w:spacing w:val="-5"/>
        </w:rPr>
        <w:t>n</w:t>
      </w:r>
      <w:r>
        <w:t>tly</w:t>
      </w:r>
      <w:r w:rsidR="00907210">
        <w:t xml:space="preserve"> </w:t>
      </w:r>
      <w:r>
        <w:t>large</w:t>
      </w:r>
      <w:r w:rsidR="00907210">
        <w:t xml:space="preserve"> </w:t>
      </w:r>
      <w:r>
        <w:t>increase</w:t>
      </w:r>
      <w:r w:rsidR="00907210">
        <w:t xml:space="preserve"> </w:t>
      </w:r>
      <w:r>
        <w:t>of</w:t>
      </w:r>
      <w:r>
        <w:rPr>
          <w:spacing w:val="25"/>
        </w:rPr>
        <w:t xml:space="preserve"> </w:t>
      </w:r>
      <w:r>
        <w:t>soil</w:t>
      </w:r>
      <w:r>
        <w:rPr>
          <w:spacing w:val="30"/>
        </w:rPr>
        <w:t xml:space="preserve"> </w:t>
      </w:r>
      <w:r>
        <w:rPr>
          <w:spacing w:val="-6"/>
          <w:w w:val="99"/>
        </w:rPr>
        <w:t>w</w:t>
      </w:r>
      <w:r>
        <w:rPr>
          <w:w w:val="114"/>
        </w:rPr>
        <w:t xml:space="preserve">ater </w:t>
      </w:r>
      <w:r>
        <w:rPr>
          <w:spacing w:val="7"/>
          <w:w w:val="112"/>
        </w:rPr>
        <w:t>p</w:t>
      </w:r>
      <w:r>
        <w:rPr>
          <w:w w:val="112"/>
        </w:rPr>
        <w:t>ote</w:t>
      </w:r>
      <w:r>
        <w:rPr>
          <w:spacing w:val="-6"/>
          <w:w w:val="112"/>
        </w:rPr>
        <w:t>n</w:t>
      </w:r>
      <w:r>
        <w:rPr>
          <w:w w:val="112"/>
        </w:rPr>
        <w:t>tial.</w:t>
      </w:r>
      <w:r>
        <w:rPr>
          <w:spacing w:val="13"/>
          <w:w w:val="112"/>
        </w:rPr>
        <w:t xml:space="preserve"> </w:t>
      </w:r>
      <w:r>
        <w:rPr>
          <w:spacing w:val="-7"/>
          <w:w w:val="112"/>
        </w:rPr>
        <w:t>A</w:t>
      </w:r>
      <w:r>
        <w:rPr>
          <w:w w:val="112"/>
        </w:rPr>
        <w:t>t</w:t>
      </w:r>
      <w:r>
        <w:rPr>
          <w:spacing w:val="3"/>
          <w:w w:val="11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end</w:t>
      </w:r>
      <w:r>
        <w:rPr>
          <w:spacing w:val="27"/>
        </w:rPr>
        <w:t xml:space="preserve"> </w:t>
      </w:r>
      <w:r>
        <w:t>of the</w:t>
      </w:r>
      <w:r>
        <w:rPr>
          <w:spacing w:val="39"/>
        </w:rPr>
        <w:t xml:space="preserve"> </w:t>
      </w:r>
      <w:r>
        <w:t>season,</w:t>
      </w:r>
      <w:r>
        <w:rPr>
          <w:spacing w:val="3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sensors</w:t>
      </w:r>
      <w:r>
        <w:rPr>
          <w:spacing w:val="25"/>
        </w:rPr>
        <w:t xml:space="preserve"> </w:t>
      </w:r>
      <w:r>
        <w:t>close</w:t>
      </w:r>
      <w:r>
        <w:rPr>
          <w:spacing w:val="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tree</w:t>
      </w:r>
      <w:r>
        <w:rPr>
          <w:spacing w:val="41"/>
        </w:rPr>
        <w:t xml:space="preserve"> </w:t>
      </w:r>
      <w:r>
        <w:t>line</w:t>
      </w:r>
      <w:r>
        <w:rPr>
          <w:spacing w:val="17"/>
        </w:rPr>
        <w:t xml:space="preserve"> </w:t>
      </w:r>
      <w:r>
        <w:rPr>
          <w:w w:val="106"/>
        </w:rPr>
        <w:t>res</w:t>
      </w:r>
      <w:r>
        <w:rPr>
          <w:spacing w:val="6"/>
          <w:w w:val="106"/>
        </w:rPr>
        <w:t>p</w:t>
      </w:r>
      <w:r>
        <w:rPr>
          <w:w w:val="106"/>
        </w:rPr>
        <w:t xml:space="preserve">onded </w:t>
      </w:r>
      <w:r>
        <w:rPr>
          <w:w w:val="112"/>
        </w:rPr>
        <w:t>abruptly</w:t>
      </w:r>
      <w:r>
        <w:rPr>
          <w:spacing w:val="-1"/>
          <w:w w:val="11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rainfall</w:t>
      </w:r>
      <w:r>
        <w:rPr>
          <w:spacing w:val="4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w w:val="107"/>
        </w:rPr>
        <w:t>Septe</w:t>
      </w:r>
      <w:r>
        <w:rPr>
          <w:spacing w:val="-5"/>
          <w:w w:val="107"/>
        </w:rPr>
        <w:t>m</w:t>
      </w:r>
      <w:r>
        <w:rPr>
          <w:spacing w:val="5"/>
          <w:w w:val="107"/>
        </w:rPr>
        <w:t>b</w:t>
      </w:r>
      <w:r>
        <w:rPr>
          <w:w w:val="107"/>
        </w:rPr>
        <w:t>er</w:t>
      </w:r>
      <w:r>
        <w:rPr>
          <w:spacing w:val="3"/>
          <w:w w:val="107"/>
        </w:rPr>
        <w:t xml:space="preserve"> </w:t>
      </w:r>
      <w:r>
        <w:rPr>
          <w:w w:val="99"/>
        </w:rPr>
        <w:t>16</w:t>
      </w:r>
      <w:proofErr w:type="spellStart"/>
      <w:proofErr w:type="gramStart"/>
      <w:r>
        <w:rPr>
          <w:w w:val="137"/>
          <w:position w:val="7"/>
          <w:sz w:val="14"/>
          <w:szCs w:val="14"/>
        </w:rPr>
        <w:t>th</w:t>
      </w:r>
      <w:proofErr w:type="spellEnd"/>
      <w:r>
        <w:rPr>
          <w:spacing w:val="-25"/>
          <w:position w:val="7"/>
          <w:sz w:val="14"/>
          <w:szCs w:val="14"/>
        </w:rPr>
        <w:t xml:space="preserve"> </w:t>
      </w:r>
      <w:r>
        <w:t>,</w:t>
      </w:r>
      <w:proofErr w:type="gramEnd"/>
      <w:r>
        <w:rPr>
          <w:spacing w:val="12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t>those</w:t>
      </w:r>
      <w:r>
        <w:rPr>
          <w:spacing w:val="33"/>
        </w:rPr>
        <w:t xml:space="preserve"> </w:t>
      </w:r>
      <w:r>
        <w:t>l</w:t>
      </w:r>
      <w:r>
        <w:rPr>
          <w:spacing w:val="6"/>
        </w:rPr>
        <w:t>o</w:t>
      </w:r>
      <w:r>
        <w:t>cated</w:t>
      </w:r>
      <w:r>
        <w:rPr>
          <w:spacing w:val="45"/>
        </w:rPr>
        <w:t xml:space="preserve"> </w:t>
      </w:r>
      <w:r>
        <w:t>further</w:t>
      </w:r>
      <w:r w:rsidR="00907210">
        <w:t xml:space="preserve"> </w:t>
      </w:r>
      <w:r>
        <w:rPr>
          <w:spacing w:val="-6"/>
        </w:rPr>
        <w:t>aw</w:t>
      </w:r>
      <w:r>
        <w:rPr>
          <w:spacing w:val="-5"/>
        </w:rPr>
        <w:t>a</w:t>
      </w:r>
      <w:r>
        <w:t>y</w:t>
      </w:r>
      <w:r>
        <w:rPr>
          <w:spacing w:val="2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w w:val="113"/>
        </w:rPr>
        <w:t xml:space="preserve">the </w:t>
      </w:r>
      <w:r>
        <w:t>field</w:t>
      </w:r>
      <w:r>
        <w:rPr>
          <w:spacing w:val="14"/>
        </w:rPr>
        <w:t xml:space="preserve"> </w:t>
      </w:r>
      <w:r>
        <w:t>sh</w:t>
      </w:r>
      <w:r>
        <w:rPr>
          <w:spacing w:val="-5"/>
        </w:rPr>
        <w:t>o</w:t>
      </w:r>
      <w:r>
        <w:t>w</w:t>
      </w:r>
      <w:r>
        <w:rPr>
          <w:spacing w:val="2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sm</w:t>
      </w:r>
      <w:r>
        <w:rPr>
          <w:spacing w:val="6"/>
        </w:rPr>
        <w:t>o</w:t>
      </w:r>
      <w:r>
        <w:t>other</w:t>
      </w:r>
      <w:r w:rsidR="00907210">
        <w:t xml:space="preserve"> </w:t>
      </w:r>
      <w:r>
        <w:t>res</w:t>
      </w:r>
      <w:r>
        <w:rPr>
          <w:spacing w:val="6"/>
        </w:rPr>
        <w:t>p</w:t>
      </w:r>
      <w:r>
        <w:t>onse.</w:t>
      </w:r>
      <w:r w:rsidR="00907210">
        <w:t xml:space="preserve"> </w:t>
      </w:r>
      <w:r>
        <w:t>The</w:t>
      </w:r>
      <w:r>
        <w:rPr>
          <w:spacing w:val="49"/>
        </w:rPr>
        <w:t xml:space="preserve"> </w:t>
      </w:r>
      <w:r>
        <w:t>sl</w:t>
      </w:r>
      <w:r>
        <w:rPr>
          <w:spacing w:val="-5"/>
        </w:rPr>
        <w:t>o</w:t>
      </w:r>
      <w:r>
        <w:t>w</w:t>
      </w:r>
      <w:r>
        <w:rPr>
          <w:spacing w:val="17"/>
        </w:rPr>
        <w:t xml:space="preserve"> </w:t>
      </w:r>
      <w:r>
        <w:t>res</w:t>
      </w:r>
      <w:r>
        <w:rPr>
          <w:spacing w:val="6"/>
        </w:rPr>
        <w:t>p</w:t>
      </w:r>
      <w:r>
        <w:t>onse</w:t>
      </w:r>
      <w:r>
        <w:rPr>
          <w:spacing w:val="45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probably</w:t>
      </w:r>
      <w:r w:rsidR="00907210">
        <w:t xml:space="preserve"> </w:t>
      </w:r>
      <w:r>
        <w:rPr>
          <w:spacing w:val="5"/>
        </w:rPr>
        <w:t>b</w:t>
      </w:r>
      <w:r>
        <w:t>e</w:t>
      </w:r>
      <w:r>
        <w:rPr>
          <w:spacing w:val="27"/>
        </w:rPr>
        <w:t xml:space="preserve"> </w:t>
      </w:r>
      <w:r>
        <w:rPr>
          <w:w w:val="115"/>
        </w:rPr>
        <w:t xml:space="preserve">attributed 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heterogeneous</w:t>
      </w:r>
      <w:r w:rsidR="00907210">
        <w:t xml:space="preserve"> </w:t>
      </w:r>
      <w:r>
        <w:rPr>
          <w:spacing w:val="-6"/>
        </w:rPr>
        <w:t>w</w:t>
      </w:r>
      <w:r>
        <w:t>etting</w:t>
      </w:r>
      <w:r w:rsidR="00907210">
        <w:t xml:space="preserve"> </w:t>
      </w:r>
      <w:r>
        <w:rPr>
          <w:w w:val="104"/>
        </w:rPr>
        <w:t>fro</w:t>
      </w:r>
      <w:r>
        <w:rPr>
          <w:spacing w:val="-5"/>
          <w:w w:val="104"/>
        </w:rPr>
        <w:t>n</w:t>
      </w:r>
      <w:r>
        <w:rPr>
          <w:w w:val="139"/>
        </w:rPr>
        <w:t>t</w:t>
      </w:r>
      <w:r>
        <w:rPr>
          <w:spacing w:val="7"/>
          <w:w w:val="139"/>
        </w:rPr>
        <w:t xml:space="preserve"> </w:t>
      </w:r>
      <w:r>
        <w:t>after</w:t>
      </w:r>
      <w:r>
        <w:rPr>
          <w:spacing w:val="4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rainfall</w:t>
      </w:r>
      <w:r>
        <w:rPr>
          <w:spacing w:val="44"/>
        </w:rPr>
        <w:t xml:space="preserve"> </w:t>
      </w:r>
      <w:r>
        <w:rPr>
          <w:w w:val="102"/>
        </w:rPr>
        <w:t>e</w:t>
      </w:r>
      <w:r>
        <w:rPr>
          <w:spacing w:val="-5"/>
          <w:w w:val="102"/>
        </w:rPr>
        <w:t>v</w:t>
      </w:r>
      <w:r>
        <w:rPr>
          <w:w w:val="99"/>
        </w:rPr>
        <w:t>e</w:t>
      </w:r>
      <w:r>
        <w:rPr>
          <w:spacing w:val="-5"/>
          <w:w w:val="110"/>
        </w:rPr>
        <w:t>n</w:t>
      </w:r>
      <w:r>
        <w:rPr>
          <w:w w:val="139"/>
        </w:rPr>
        <w:t>t</w:t>
      </w:r>
      <w:r>
        <w:rPr>
          <w:spacing w:val="7"/>
          <w:w w:val="139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rPr>
          <w:w w:val="109"/>
        </w:rPr>
        <w:t>acti</w:t>
      </w:r>
      <w:r>
        <w:rPr>
          <w:spacing w:val="-11"/>
          <w:w w:val="109"/>
        </w:rPr>
        <w:t>v</w:t>
      </w:r>
      <w:r>
        <w:rPr>
          <w:w w:val="109"/>
        </w:rPr>
        <w:t>ation</w:t>
      </w:r>
      <w:r>
        <w:rPr>
          <w:spacing w:val="7"/>
          <w:w w:val="109"/>
        </w:rPr>
        <w:t xml:space="preserve"> </w:t>
      </w:r>
      <w:r>
        <w:t xml:space="preserve">of </w:t>
      </w:r>
      <w:r>
        <w:rPr>
          <w:w w:val="110"/>
        </w:rPr>
        <w:t>p</w:t>
      </w:r>
      <w:r>
        <w:rPr>
          <w:w w:val="101"/>
        </w:rPr>
        <w:t>ref</w:t>
      </w:r>
      <w:r>
        <w:t>ere</w:t>
      </w:r>
      <w:r>
        <w:rPr>
          <w:spacing w:val="-5"/>
        </w:rPr>
        <w:t>n</w:t>
      </w:r>
      <w:r>
        <w:t>tial</w:t>
      </w:r>
      <w:r w:rsidR="00907210">
        <w:t xml:space="preserve"> </w:t>
      </w:r>
      <w:r>
        <w:t>fl</w:t>
      </w:r>
      <w:r>
        <w:rPr>
          <w:spacing w:val="-5"/>
        </w:rPr>
        <w:t>o</w:t>
      </w:r>
      <w:r>
        <w:t>w</w:t>
      </w:r>
      <w:r>
        <w:rPr>
          <w:spacing w:val="-11"/>
        </w:rPr>
        <w:t xml:space="preserve"> </w:t>
      </w:r>
      <w:r>
        <w:rPr>
          <w:w w:val="108"/>
        </w:rPr>
        <w:t>pat</w:t>
      </w:r>
      <w:r>
        <w:rPr>
          <w:spacing w:val="-5"/>
          <w:w w:val="108"/>
        </w:rPr>
        <w:t>hw</w:t>
      </w:r>
      <w:r>
        <w:rPr>
          <w:spacing w:val="-6"/>
          <w:w w:val="108"/>
        </w:rPr>
        <w:t>a</w:t>
      </w:r>
      <w:r>
        <w:rPr>
          <w:w w:val="108"/>
        </w:rPr>
        <w:t>ys</w:t>
      </w:r>
      <w:r>
        <w:rPr>
          <w:spacing w:val="7"/>
          <w:w w:val="108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w w:val="105"/>
        </w:rPr>
        <w:t>he</w:t>
      </w:r>
      <w:r>
        <w:rPr>
          <w:w w:val="139"/>
        </w:rPr>
        <w:t>t</w:t>
      </w:r>
      <w:r>
        <w:rPr>
          <w:w w:val="99"/>
        </w:rPr>
        <w:t>e</w:t>
      </w:r>
      <w:r>
        <w:rPr>
          <w:w w:val="103"/>
        </w:rPr>
        <w:t>rogeneous</w:t>
      </w:r>
      <w:r>
        <w:rPr>
          <w:spacing w:val="4"/>
        </w:rPr>
        <w:t xml:space="preserve"> </w:t>
      </w:r>
      <w:r w:rsidR="0095152F">
        <w:rPr>
          <w:spacing w:val="-5"/>
        </w:rPr>
        <w:t>infiltration pattern</w:t>
      </w:r>
      <w:r w:rsidR="00385692">
        <w:rPr>
          <w:spacing w:val="44"/>
        </w:rPr>
        <w:t xml:space="preserve"> </w:t>
      </w:r>
      <w:r w:rsidR="006F71CA">
        <w:t>at</w:t>
      </w:r>
      <w:r w:rsidR="006F71CA">
        <w:rPr>
          <w:spacing w:val="14"/>
        </w:rPr>
        <w:t xml:space="preserve"> </w:t>
      </w:r>
      <w:r>
        <w:rPr>
          <w:w w:val="113"/>
        </w:rPr>
        <w:t xml:space="preserve">the </w:t>
      </w:r>
      <w:r>
        <w:t>soil</w:t>
      </w:r>
      <w:r>
        <w:rPr>
          <w:spacing w:val="12"/>
        </w:rPr>
        <w:t xml:space="preserve"> </w:t>
      </w:r>
      <w:r>
        <w:t>surface</w:t>
      </w:r>
      <w:r>
        <w:rPr>
          <w:spacing w:val="38"/>
        </w:rPr>
        <w:t xml:space="preserve"> </w:t>
      </w:r>
      <w:r>
        <w:t>due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rainfall</w:t>
      </w:r>
      <w:r w:rsidR="00907210">
        <w:t xml:space="preserve"> </w:t>
      </w:r>
      <w:r>
        <w:rPr>
          <w:w w:val="108"/>
        </w:rPr>
        <w:t>i</w:t>
      </w:r>
      <w:r>
        <w:rPr>
          <w:spacing w:val="-5"/>
          <w:w w:val="108"/>
        </w:rPr>
        <w:t>n</w:t>
      </w:r>
      <w:r>
        <w:rPr>
          <w:w w:val="108"/>
        </w:rPr>
        <w:t>terception</w:t>
      </w:r>
      <w:r>
        <w:rPr>
          <w:spacing w:val="16"/>
          <w:w w:val="108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3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maize</w:t>
      </w:r>
      <w:r>
        <w:rPr>
          <w:spacing w:val="34"/>
        </w:rPr>
        <w:t xml:space="preserve"> </w:t>
      </w:r>
      <w:r>
        <w:t>pla</w:t>
      </w:r>
      <w:r>
        <w:rPr>
          <w:spacing w:val="-5"/>
        </w:rPr>
        <w:t>n</w:t>
      </w:r>
      <w:r>
        <w:t>ts</w:t>
      </w:r>
      <w:r w:rsidR="00907210">
        <w:t xml:space="preserve"> </w:t>
      </w:r>
      <w:r>
        <w:t>and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w w:val="105"/>
        </w:rPr>
        <w:t>subseque</w:t>
      </w:r>
      <w:r>
        <w:rPr>
          <w:spacing w:val="-5"/>
          <w:w w:val="105"/>
        </w:rPr>
        <w:t>n</w:t>
      </w:r>
      <w:r>
        <w:rPr>
          <w:w w:val="139"/>
        </w:rPr>
        <w:t xml:space="preserve">t </w:t>
      </w:r>
      <w:r>
        <w:t>stem</w:t>
      </w:r>
      <w:r>
        <w:rPr>
          <w:spacing w:val="30"/>
        </w:rPr>
        <w:t xml:space="preserve"> </w:t>
      </w:r>
      <w:r>
        <w:t>fl</w:t>
      </w:r>
      <w:r>
        <w:rPr>
          <w:spacing w:val="-5"/>
        </w:rPr>
        <w:t>o</w:t>
      </w:r>
      <w:r>
        <w:t>w.</w:t>
      </w:r>
      <w:r>
        <w:rPr>
          <w:spacing w:val="1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9"/>
          <w:w w:val="110"/>
        </w:rPr>
        <w:t>W</w:t>
      </w:r>
      <w:r>
        <w:rPr>
          <w:w w:val="110"/>
        </w:rPr>
        <w:t xml:space="preserve">atermark </w:t>
      </w:r>
      <w:r>
        <w:t>sensors</w:t>
      </w:r>
      <w:r>
        <w:rPr>
          <w:spacing w:val="18"/>
        </w:rPr>
        <w:t xml:space="preserve"> </w:t>
      </w:r>
      <w:r>
        <w:rPr>
          <w:spacing w:val="-6"/>
        </w:rPr>
        <w:t>w</w:t>
      </w:r>
      <w:r>
        <w:t>ere</w:t>
      </w:r>
      <w:r>
        <w:rPr>
          <w:spacing w:val="8"/>
        </w:rPr>
        <w:t xml:space="preserve"> </w:t>
      </w:r>
      <w:r>
        <w:t>l</w:t>
      </w:r>
      <w:r>
        <w:rPr>
          <w:spacing w:val="6"/>
        </w:rPr>
        <w:t>o</w:t>
      </w:r>
      <w:r>
        <w:t>cated</w:t>
      </w:r>
      <w:r>
        <w:rPr>
          <w:spacing w:val="41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</w:t>
      </w:r>
      <w:r>
        <w:rPr>
          <w:spacing w:val="-6"/>
        </w:rPr>
        <w:t>w</w:t>
      </w:r>
      <w:r>
        <w:t>een</w:t>
      </w:r>
      <w:r>
        <w:rPr>
          <w:spacing w:val="3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maize</w:t>
      </w:r>
      <w:r>
        <w:rPr>
          <w:spacing w:val="19"/>
        </w:rPr>
        <w:t xml:space="preserve"> </w:t>
      </w:r>
      <w:r>
        <w:t>r</w:t>
      </w:r>
      <w:r>
        <w:rPr>
          <w:spacing w:val="-5"/>
        </w:rPr>
        <w:t>o</w:t>
      </w:r>
      <w:r>
        <w:t>ws,</w:t>
      </w:r>
      <w:r>
        <w:rPr>
          <w:spacing w:val="14"/>
        </w:rPr>
        <w:t xml:space="preserve"> </w:t>
      </w:r>
      <w:r w:rsidRPr="006F71CA">
        <w:rPr>
          <w:w w:val="102"/>
        </w:rPr>
        <w:t>whi</w:t>
      </w:r>
      <w:r w:rsidRPr="006F71CA">
        <w:rPr>
          <w:spacing w:val="-5"/>
          <w:w w:val="102"/>
        </w:rPr>
        <w:t>c</w:t>
      </w:r>
      <w:r w:rsidRPr="006F71CA">
        <w:rPr>
          <w:w w:val="110"/>
        </w:rPr>
        <w:t xml:space="preserve">h </w:t>
      </w:r>
      <w:r w:rsidRPr="006F71CA">
        <w:t>ma</w:t>
      </w:r>
      <w:r w:rsidRPr="006F71CA">
        <w:rPr>
          <w:spacing w:val="-5"/>
        </w:rPr>
        <w:t>k</w:t>
      </w:r>
      <w:r w:rsidRPr="006F71CA">
        <w:t>es</w:t>
      </w:r>
      <w:r w:rsidR="00907210" w:rsidRPr="006F71CA">
        <w:t xml:space="preserve"> </w:t>
      </w:r>
      <w:r w:rsidRPr="006F71CA">
        <w:t>it</w:t>
      </w:r>
      <w:r w:rsidR="00907210" w:rsidRPr="006F71CA">
        <w:t xml:space="preserve"> </w:t>
      </w:r>
      <w:r w:rsidRPr="006F71CA">
        <w:rPr>
          <w:spacing w:val="5"/>
        </w:rPr>
        <w:t>p</w:t>
      </w:r>
      <w:r w:rsidRPr="006F71CA">
        <w:t>ossible</w:t>
      </w:r>
      <w:r w:rsidRPr="006F71CA">
        <w:rPr>
          <w:spacing w:val="46"/>
        </w:rPr>
        <w:t xml:space="preserve"> </w:t>
      </w:r>
      <w:r w:rsidRPr="006F71CA">
        <w:rPr>
          <w:w w:val="121"/>
        </w:rPr>
        <w:t>that</w:t>
      </w:r>
      <w:r w:rsidRPr="006F71CA">
        <w:rPr>
          <w:spacing w:val="19"/>
          <w:w w:val="121"/>
        </w:rPr>
        <w:t xml:space="preserve"> </w:t>
      </w:r>
      <w:r w:rsidRPr="006F71CA">
        <w:t>a</w:t>
      </w:r>
      <w:r w:rsidRPr="006F71CA">
        <w:rPr>
          <w:spacing w:val="40"/>
        </w:rPr>
        <w:t xml:space="preserve"> </w:t>
      </w:r>
      <w:r w:rsidRPr="006F71CA">
        <w:t>large</w:t>
      </w:r>
      <w:r w:rsidRPr="006F71CA">
        <w:rPr>
          <w:spacing w:val="50"/>
        </w:rPr>
        <w:t xml:space="preserve"> </w:t>
      </w:r>
      <w:r w:rsidRPr="000F6003">
        <w:rPr>
          <w:w w:val="102"/>
        </w:rPr>
        <w:t>fraction</w:t>
      </w:r>
      <w:r w:rsidR="00907210" w:rsidRPr="000F6003">
        <w:rPr>
          <w:w w:val="102"/>
        </w:rPr>
        <w:t xml:space="preserve"> </w:t>
      </w:r>
      <w:r w:rsidRPr="000F6003">
        <w:rPr>
          <w:w w:val="102"/>
        </w:rPr>
        <w:t>of the</w:t>
      </w:r>
      <w:r w:rsidR="00907210" w:rsidRPr="000F6003">
        <w:rPr>
          <w:w w:val="102"/>
        </w:rPr>
        <w:t xml:space="preserve"> </w:t>
      </w:r>
      <w:r w:rsidRPr="000F6003">
        <w:rPr>
          <w:w w:val="102"/>
        </w:rPr>
        <w:t>rainfall</w:t>
      </w:r>
      <w:r w:rsidR="00907210" w:rsidRPr="000F6003">
        <w:rPr>
          <w:w w:val="102"/>
        </w:rPr>
        <w:t xml:space="preserve"> </w:t>
      </w:r>
      <w:r w:rsidRPr="000F6003">
        <w:rPr>
          <w:w w:val="102"/>
        </w:rPr>
        <w:t>only reaches</w:t>
      </w:r>
      <w:r w:rsidR="00907210" w:rsidRPr="000F6003">
        <w:rPr>
          <w:w w:val="102"/>
        </w:rPr>
        <w:t xml:space="preserve"> </w:t>
      </w:r>
      <w:r w:rsidRPr="000F6003">
        <w:rPr>
          <w:w w:val="102"/>
        </w:rPr>
        <w:t>the</w:t>
      </w:r>
      <w:r w:rsidR="00907210" w:rsidRPr="000F6003">
        <w:rPr>
          <w:w w:val="102"/>
        </w:rPr>
        <w:t xml:space="preserve"> </w:t>
      </w:r>
      <w:r w:rsidRPr="000F6003">
        <w:rPr>
          <w:w w:val="102"/>
        </w:rPr>
        <w:t>sensors</w:t>
      </w:r>
      <w:r w:rsidR="001C2CFA" w:rsidRPr="000F6003">
        <w:rPr>
          <w:w w:val="102"/>
        </w:rPr>
        <w:t xml:space="preserve"> by lateral flow. </w:t>
      </w:r>
      <w:r w:rsidR="006F71CA" w:rsidRPr="000F6003">
        <w:rPr>
          <w:w w:val="102"/>
        </w:rPr>
        <w:t xml:space="preserve">Similar observations were done by </w:t>
      </w:r>
      <w:proofErr w:type="spellStart"/>
      <w:r w:rsidR="006F71CA" w:rsidRPr="000F6003">
        <w:rPr>
          <w:w w:val="102"/>
        </w:rPr>
        <w:t>Beff</w:t>
      </w:r>
      <w:proofErr w:type="spellEnd"/>
      <w:r w:rsidR="006F71CA" w:rsidRPr="000F6003">
        <w:rPr>
          <w:w w:val="102"/>
        </w:rPr>
        <w:t xml:space="preserve"> et al (2013) in a maize field. </w:t>
      </w:r>
      <w:r w:rsidR="001C2CFA" w:rsidRPr="000F6003">
        <w:rPr>
          <w:w w:val="102"/>
        </w:rPr>
        <w:t>The largest soil moisture losses are occurring</w:t>
      </w:r>
      <w:r w:rsidR="001C2CFA">
        <w:t xml:space="preserve"> </w:t>
      </w:r>
      <w:r w:rsidR="001C2CFA">
        <w:rPr>
          <w:spacing w:val="6"/>
        </w:rPr>
        <w:t>b</w:t>
      </w:r>
      <w:r w:rsidR="001C2CFA">
        <w:t>e</w:t>
      </w:r>
      <w:r w:rsidR="001C2CFA">
        <w:rPr>
          <w:spacing w:val="-5"/>
        </w:rPr>
        <w:t>t</w:t>
      </w:r>
      <w:r w:rsidR="001C2CFA">
        <w:rPr>
          <w:spacing w:val="-6"/>
        </w:rPr>
        <w:t>w</w:t>
      </w:r>
      <w:r w:rsidR="001C2CFA">
        <w:t>een our</w:t>
      </w:r>
      <w:r w:rsidR="001C2CFA">
        <w:rPr>
          <w:spacing w:val="33"/>
        </w:rPr>
        <w:t xml:space="preserve"> </w:t>
      </w:r>
      <w:r w:rsidR="001C2CFA">
        <w:rPr>
          <w:w w:val="104"/>
        </w:rPr>
        <w:t>me</w:t>
      </w:r>
      <w:r w:rsidR="001C2CFA">
        <w:rPr>
          <w:w w:val="106"/>
        </w:rPr>
        <w:t>asureme</w:t>
      </w:r>
      <w:r w:rsidR="001C2CFA">
        <w:rPr>
          <w:spacing w:val="-5"/>
          <w:w w:val="106"/>
        </w:rPr>
        <w:t>n</w:t>
      </w:r>
      <w:r w:rsidR="001C2CFA">
        <w:rPr>
          <w:w w:val="139"/>
        </w:rPr>
        <w:t>t</w:t>
      </w:r>
      <w:r w:rsidR="001C2CFA">
        <w:rPr>
          <w:spacing w:val="15"/>
        </w:rPr>
        <w:t xml:space="preserve"> </w:t>
      </w:r>
      <w:r w:rsidR="001C2CFA">
        <w:t>times</w:t>
      </w:r>
      <w:r w:rsidR="001C2CFA">
        <w:rPr>
          <w:spacing w:val="45"/>
        </w:rPr>
        <w:t xml:space="preserve"> </w:t>
      </w:r>
      <w:r w:rsidR="001C2CFA">
        <w:t>t2</w:t>
      </w:r>
      <w:r w:rsidR="001C2CFA">
        <w:rPr>
          <w:spacing w:val="35"/>
        </w:rPr>
        <w:t xml:space="preserve"> </w:t>
      </w:r>
      <w:r w:rsidR="001C2CFA">
        <w:t>and</w:t>
      </w:r>
      <w:r w:rsidR="001C2CFA">
        <w:rPr>
          <w:spacing w:val="47"/>
        </w:rPr>
        <w:t xml:space="preserve"> </w:t>
      </w:r>
      <w:r w:rsidR="001C2CFA">
        <w:t>t3</w:t>
      </w:r>
      <w:r w:rsidR="001C2CFA">
        <w:rPr>
          <w:spacing w:val="35"/>
        </w:rPr>
        <w:t xml:space="preserve"> </w:t>
      </w:r>
      <w:r w:rsidR="001C2CFA">
        <w:t>(see</w:t>
      </w:r>
      <w:r w:rsidR="001C2CFA">
        <w:rPr>
          <w:spacing w:val="25"/>
        </w:rPr>
        <w:t xml:space="preserve"> </w:t>
      </w:r>
      <w:r w:rsidR="001C2CFA">
        <w:t>Figure 2c),</w:t>
      </w:r>
      <w:r w:rsidR="001C2CFA">
        <w:rPr>
          <w:spacing w:val="29"/>
        </w:rPr>
        <w:t xml:space="preserve"> </w:t>
      </w:r>
      <w:r w:rsidR="001C2CFA">
        <w:t>but the</w:t>
      </w:r>
      <w:r w:rsidR="001C2CFA">
        <w:rPr>
          <w:spacing w:val="47"/>
        </w:rPr>
        <w:t xml:space="preserve"> </w:t>
      </w:r>
      <w:r w:rsidR="001C2CFA">
        <w:t>SMD</w:t>
      </w:r>
      <w:r w:rsidR="001C2CFA">
        <w:rPr>
          <w:spacing w:val="24"/>
        </w:rPr>
        <w:t xml:space="preserve"> </w:t>
      </w:r>
      <w:r w:rsidR="001C2CFA">
        <w:t>is</w:t>
      </w:r>
      <w:r w:rsidR="001C2CFA">
        <w:rPr>
          <w:spacing w:val="15"/>
        </w:rPr>
        <w:t xml:space="preserve"> </w:t>
      </w:r>
      <w:r w:rsidR="001C2CFA">
        <w:t>the</w:t>
      </w:r>
      <w:r w:rsidR="001C2CFA">
        <w:rPr>
          <w:spacing w:val="47"/>
        </w:rPr>
        <w:t xml:space="preserve"> </w:t>
      </w:r>
      <w:r w:rsidR="001C2CFA">
        <w:t xml:space="preserve">highest </w:t>
      </w:r>
      <w:r w:rsidR="001C2CFA">
        <w:rPr>
          <w:spacing w:val="6"/>
          <w:w w:val="110"/>
        </w:rPr>
        <w:t>b</w:t>
      </w:r>
      <w:r w:rsidR="001C2CFA">
        <w:rPr>
          <w:w w:val="115"/>
        </w:rPr>
        <w:t>e</w:t>
      </w:r>
      <w:r w:rsidR="001C2CFA">
        <w:rPr>
          <w:spacing w:val="-5"/>
          <w:w w:val="115"/>
        </w:rPr>
        <w:t>t</w:t>
      </w:r>
      <w:r w:rsidR="001C2CFA">
        <w:rPr>
          <w:spacing w:val="-6"/>
          <w:w w:val="99"/>
        </w:rPr>
        <w:t>w</w:t>
      </w:r>
      <w:r w:rsidR="001C2CFA">
        <w:rPr>
          <w:w w:val="103"/>
        </w:rPr>
        <w:t>een</w:t>
      </w:r>
      <w:r w:rsidR="00E71E5D" w:rsidRPr="006B37BB">
        <w:t xml:space="preserve"> </w:t>
      </w:r>
      <w:r w:rsidR="001C2CFA" w:rsidRPr="006B37BB">
        <w:t>t5</w:t>
      </w:r>
      <w:r w:rsidR="001C2CFA" w:rsidRPr="006B37BB">
        <w:rPr>
          <w:spacing w:val="37"/>
        </w:rPr>
        <w:t xml:space="preserve"> </w:t>
      </w:r>
      <w:r w:rsidR="001C2CFA" w:rsidRPr="006B37BB">
        <w:t>and</w:t>
      </w:r>
      <w:r w:rsidR="001C2CFA" w:rsidRPr="006B37BB">
        <w:rPr>
          <w:spacing w:val="49"/>
        </w:rPr>
        <w:t xml:space="preserve"> </w:t>
      </w:r>
      <w:r w:rsidR="001C2CFA" w:rsidRPr="006B37BB">
        <w:t>t6</w:t>
      </w:r>
      <w:r w:rsidR="001C2CFA" w:rsidRPr="006B37BB">
        <w:rPr>
          <w:spacing w:val="37"/>
        </w:rPr>
        <w:t xml:space="preserve"> </w:t>
      </w:r>
      <w:r w:rsidR="001C2CFA" w:rsidRPr="006B37BB">
        <w:t>(Figure 2</w:t>
      </w:r>
      <w:r w:rsidR="001C2CFA" w:rsidRPr="006B37BB">
        <w:rPr>
          <w:w w:val="113"/>
        </w:rPr>
        <w:t>a).</w:t>
      </w:r>
    </w:p>
    <w:p w14:paraId="555B1795" w14:textId="7E36647A" w:rsidR="00572584" w:rsidRPr="00A63B2A" w:rsidRDefault="0076337B" w:rsidP="001C2CFA">
      <w:pPr>
        <w:spacing w:line="374" w:lineRule="auto"/>
        <w:ind w:right="11" w:firstLine="284"/>
        <w:rPr>
          <w:lang w:val="fr-BE"/>
        </w:rPr>
      </w:pPr>
      <w:r w:rsidRPr="0076337B">
        <w:rPr>
          <w:noProof/>
          <w:lang w:val="en-GB" w:eastAsia="en-GB"/>
        </w:rPr>
        <w:lastRenderedPageBreak/>
        <w:drawing>
          <wp:inline distT="0" distB="0" distL="0" distR="0" wp14:anchorId="334E3190" wp14:editId="4A710103">
            <wp:extent cx="5588000" cy="5707004"/>
            <wp:effectExtent l="0" t="0" r="0" b="8255"/>
            <wp:docPr id="2" name="Picture 2" descr="V:\Onderzoek Heverlee\01. projecten\IWT Agroforestry P_OO_253\publicaties\Sophie Maloteau paper ERT\Revision3\ETfigure_revis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Onderzoek Heverlee\01. projecten\IWT Agroforestry P_OO_253\publicaties\Sophie Maloteau paper ERT\Revision3\ETfigure_revised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70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7631" w14:textId="225F594B" w:rsidR="00572584" w:rsidRDefault="00805A11" w:rsidP="001C2CFA">
      <w:pPr>
        <w:spacing w:before="30" w:line="363" w:lineRule="auto"/>
        <w:ind w:right="11" w:firstLine="284"/>
        <w:jc w:val="both"/>
        <w:rPr>
          <w:sz w:val="16"/>
          <w:szCs w:val="16"/>
        </w:rPr>
      </w:pPr>
      <w:r>
        <w:rPr>
          <w:w w:val="114"/>
          <w:sz w:val="16"/>
          <w:szCs w:val="16"/>
        </w:rPr>
        <w:t>Figure</w:t>
      </w:r>
      <w:r>
        <w:rPr>
          <w:spacing w:val="17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2:</w:t>
      </w:r>
      <w:r w:rsidR="00907210">
        <w:rPr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E</w:t>
      </w:r>
      <w:r>
        <w:rPr>
          <w:spacing w:val="-6"/>
          <w:w w:val="114"/>
          <w:sz w:val="16"/>
          <w:szCs w:val="16"/>
        </w:rPr>
        <w:t>v</w:t>
      </w:r>
      <w:r>
        <w:rPr>
          <w:w w:val="114"/>
          <w:sz w:val="16"/>
          <w:szCs w:val="16"/>
        </w:rPr>
        <w:t>olution</w:t>
      </w:r>
      <w:r>
        <w:rPr>
          <w:spacing w:val="20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26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(a)</w:t>
      </w:r>
      <w:r w:rsidR="00EE7E68">
        <w:rPr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rainfall</w:t>
      </w:r>
      <w:r>
        <w:rPr>
          <w:spacing w:val="17"/>
          <w:w w:val="115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soil</w:t>
      </w:r>
      <w:r>
        <w:rPr>
          <w:spacing w:val="37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moisture</w:t>
      </w:r>
      <w:r>
        <w:rPr>
          <w:spacing w:val="17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deficit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tree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zone</w:t>
      </w:r>
      <w:r w:rsidR="00907210">
        <w:rPr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(SMD(shad</w:t>
      </w:r>
      <w:r>
        <w:rPr>
          <w:spacing w:val="-4"/>
          <w:w w:val="113"/>
          <w:sz w:val="16"/>
          <w:szCs w:val="16"/>
        </w:rPr>
        <w:t>o</w:t>
      </w:r>
      <w:r>
        <w:rPr>
          <w:w w:val="114"/>
          <w:sz w:val="16"/>
          <w:szCs w:val="16"/>
        </w:rPr>
        <w:t xml:space="preserve">w)), </w:t>
      </w:r>
      <w:r>
        <w:rPr>
          <w:sz w:val="16"/>
          <w:szCs w:val="16"/>
        </w:rPr>
        <w:t>(b)</w:t>
      </w:r>
      <w:r w:rsidR="00907210">
        <w:rPr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reference</w:t>
      </w:r>
      <w:r>
        <w:rPr>
          <w:spacing w:val="2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crop</w:t>
      </w:r>
      <w:r w:rsidR="00907210">
        <w:rPr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e</w:t>
      </w:r>
      <w:r>
        <w:rPr>
          <w:spacing w:val="-10"/>
          <w:w w:val="116"/>
          <w:sz w:val="16"/>
          <w:szCs w:val="16"/>
        </w:rPr>
        <w:t>v</w:t>
      </w:r>
      <w:r>
        <w:rPr>
          <w:w w:val="116"/>
          <w:sz w:val="16"/>
          <w:szCs w:val="16"/>
        </w:rPr>
        <w:t>a</w:t>
      </w:r>
      <w:r>
        <w:rPr>
          <w:spacing w:val="6"/>
          <w:w w:val="116"/>
          <w:sz w:val="16"/>
          <w:szCs w:val="16"/>
        </w:rPr>
        <w:t>p</w:t>
      </w:r>
      <w:r>
        <w:rPr>
          <w:w w:val="116"/>
          <w:sz w:val="16"/>
          <w:szCs w:val="16"/>
        </w:rPr>
        <w:t>otranspiration</w:t>
      </w:r>
      <w:r>
        <w:rPr>
          <w:spacing w:val="21"/>
          <w:w w:val="116"/>
          <w:sz w:val="16"/>
          <w:szCs w:val="16"/>
        </w:rPr>
        <w:t xml:space="preserve"> </w:t>
      </w:r>
      <w:r>
        <w:rPr>
          <w:w w:val="123"/>
          <w:sz w:val="16"/>
          <w:szCs w:val="16"/>
        </w:rPr>
        <w:t>(</w:t>
      </w:r>
      <w:r>
        <w:rPr>
          <w:spacing w:val="9"/>
          <w:w w:val="127"/>
          <w:sz w:val="16"/>
          <w:szCs w:val="16"/>
        </w:rPr>
        <w:t>E</w:t>
      </w:r>
      <w:r>
        <w:rPr>
          <w:sz w:val="16"/>
          <w:szCs w:val="16"/>
        </w:rPr>
        <w:t>T</w:t>
      </w:r>
      <w:proofErr w:type="gramStart"/>
      <w:r>
        <w:rPr>
          <w:w w:val="121"/>
          <w:position w:val="-2"/>
          <w:sz w:val="12"/>
          <w:szCs w:val="12"/>
        </w:rPr>
        <w:t>0</w:t>
      </w:r>
      <w:r>
        <w:rPr>
          <w:spacing w:val="-20"/>
          <w:position w:val="-2"/>
          <w:sz w:val="12"/>
          <w:szCs w:val="12"/>
        </w:rPr>
        <w:t xml:space="preserve"> </w:t>
      </w:r>
      <w:r>
        <w:rPr>
          <w:w w:val="115"/>
          <w:sz w:val="16"/>
          <w:szCs w:val="16"/>
        </w:rPr>
        <w:t>,</w:t>
      </w:r>
      <w:proofErr w:type="gramEnd"/>
      <w:r>
        <w:rPr>
          <w:w w:val="115"/>
          <w:sz w:val="16"/>
          <w:szCs w:val="16"/>
        </w:rPr>
        <w:t>(</w:t>
      </w:r>
      <w:r w:rsidR="0076337B">
        <w:rPr>
          <w:w w:val="115"/>
          <w:sz w:val="16"/>
          <w:szCs w:val="16"/>
          <w:lang w:val="en-BE"/>
        </w:rPr>
        <w:t>cyan and orange</w:t>
      </w:r>
      <w:r>
        <w:rPr>
          <w:sz w:val="16"/>
          <w:szCs w:val="16"/>
        </w:rPr>
        <w:t>),</w:t>
      </w:r>
      <w:r w:rsidR="00907210">
        <w:rPr>
          <w:sz w:val="16"/>
          <w:szCs w:val="16"/>
        </w:rPr>
        <w:t xml:space="preserve"> </w:t>
      </w:r>
      <w:r>
        <w:rPr>
          <w:spacing w:val="10"/>
          <w:w w:val="115"/>
          <w:sz w:val="16"/>
          <w:szCs w:val="16"/>
        </w:rPr>
        <w:t>E</w:t>
      </w:r>
      <w:r>
        <w:rPr>
          <w:w w:val="115"/>
          <w:sz w:val="16"/>
          <w:szCs w:val="16"/>
        </w:rPr>
        <w:t>T</w:t>
      </w:r>
      <w:r>
        <w:rPr>
          <w:w w:val="115"/>
          <w:position w:val="-2"/>
          <w:sz w:val="12"/>
          <w:szCs w:val="12"/>
        </w:rPr>
        <w:t>c</w:t>
      </w:r>
      <w:r w:rsidR="00907210">
        <w:rPr>
          <w:w w:val="115"/>
          <w:position w:val="-2"/>
          <w:sz w:val="12"/>
          <w:szCs w:val="12"/>
        </w:rPr>
        <w:t xml:space="preserve"> </w:t>
      </w:r>
      <w:r>
        <w:rPr>
          <w:sz w:val="16"/>
          <w:szCs w:val="16"/>
        </w:rPr>
        <w:t>(</w:t>
      </w:r>
      <w:r w:rsidR="0076337B">
        <w:rPr>
          <w:sz w:val="16"/>
          <w:szCs w:val="16"/>
          <w:lang w:val="en-BE"/>
        </w:rPr>
        <w:t>blue and red</w:t>
      </w:r>
      <w:r>
        <w:rPr>
          <w:w w:val="113"/>
          <w:sz w:val="16"/>
          <w:szCs w:val="16"/>
        </w:rPr>
        <w:t>))</w:t>
      </w:r>
      <w:r>
        <w:rPr>
          <w:spacing w:val="19"/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(c)</w:t>
      </w:r>
      <w:r w:rsidR="00907210">
        <w:rPr>
          <w:sz w:val="16"/>
          <w:szCs w:val="16"/>
        </w:rPr>
        <w:t xml:space="preserve"> </w:t>
      </w:r>
      <w:r>
        <w:rPr>
          <w:w w:val="106"/>
          <w:sz w:val="16"/>
          <w:szCs w:val="16"/>
        </w:rPr>
        <w:t xml:space="preserve">soil </w:t>
      </w:r>
      <w:r>
        <w:rPr>
          <w:w w:val="115"/>
          <w:sz w:val="16"/>
          <w:szCs w:val="16"/>
        </w:rPr>
        <w:t>moisture</w:t>
      </w:r>
      <w:r>
        <w:rPr>
          <w:spacing w:val="-11"/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through</w:t>
      </w:r>
      <w:r>
        <w:rPr>
          <w:spacing w:val="5"/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time,</w:t>
      </w:r>
      <w:r>
        <w:rPr>
          <w:spacing w:val="1"/>
          <w:w w:val="115"/>
          <w:sz w:val="16"/>
          <w:szCs w:val="16"/>
        </w:rPr>
        <w:t xml:space="preserve"> </w:t>
      </w:r>
      <w:r>
        <w:rPr>
          <w:sz w:val="16"/>
          <w:szCs w:val="16"/>
        </w:rPr>
        <w:t>from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4"/>
          <w:sz w:val="16"/>
          <w:szCs w:val="16"/>
        </w:rPr>
        <w:t>a</w:t>
      </w:r>
      <w:r>
        <w:rPr>
          <w:sz w:val="16"/>
          <w:szCs w:val="16"/>
        </w:rPr>
        <w:t>y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>20</w:t>
      </w:r>
      <w:r w:rsidRPr="006B37BB">
        <w:rPr>
          <w:sz w:val="16"/>
          <w:szCs w:val="16"/>
          <w:vertAlign w:val="superscript"/>
        </w:rPr>
        <w:t>th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27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Octo</w:t>
      </w:r>
      <w:r>
        <w:rPr>
          <w:spacing w:val="6"/>
          <w:w w:val="114"/>
          <w:sz w:val="16"/>
          <w:szCs w:val="16"/>
        </w:rPr>
        <w:t>b</w:t>
      </w:r>
      <w:r>
        <w:rPr>
          <w:w w:val="114"/>
          <w:sz w:val="16"/>
          <w:szCs w:val="16"/>
        </w:rPr>
        <w:t>er</w:t>
      </w:r>
      <w:r>
        <w:rPr>
          <w:spacing w:val="-3"/>
          <w:w w:val="114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10</w:t>
      </w:r>
      <w:r w:rsidRPr="006B37BB">
        <w:rPr>
          <w:w w:val="114"/>
          <w:sz w:val="16"/>
          <w:szCs w:val="16"/>
          <w:vertAlign w:val="superscript"/>
        </w:rPr>
        <w:t>th</w:t>
      </w:r>
      <w:r>
        <w:rPr>
          <w:w w:val="114"/>
          <w:sz w:val="16"/>
          <w:szCs w:val="16"/>
        </w:rPr>
        <w:t>.</w:t>
      </w:r>
      <w:r>
        <w:rPr>
          <w:spacing w:val="28"/>
          <w:w w:val="114"/>
          <w:sz w:val="16"/>
          <w:szCs w:val="16"/>
        </w:rPr>
        <w:t xml:space="preserve"> </w:t>
      </w:r>
      <w:r>
        <w:rPr>
          <w:spacing w:val="-16"/>
          <w:w w:val="114"/>
          <w:sz w:val="16"/>
          <w:szCs w:val="16"/>
        </w:rPr>
        <w:t>V</w:t>
      </w:r>
      <w:r>
        <w:rPr>
          <w:w w:val="114"/>
          <w:sz w:val="16"/>
          <w:szCs w:val="16"/>
        </w:rPr>
        <w:t>ertical</w:t>
      </w:r>
      <w:r>
        <w:rPr>
          <w:spacing w:val="-4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lines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sh</w:t>
      </w:r>
      <w:r>
        <w:rPr>
          <w:spacing w:val="-5"/>
          <w:sz w:val="16"/>
          <w:szCs w:val="16"/>
        </w:rPr>
        <w:t>o</w:t>
      </w:r>
      <w:r>
        <w:rPr>
          <w:sz w:val="16"/>
          <w:szCs w:val="16"/>
        </w:rPr>
        <w:t>w</w:t>
      </w:r>
      <w:r>
        <w:rPr>
          <w:spacing w:val="29"/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E</w:t>
      </w:r>
      <w:r>
        <w:rPr>
          <w:spacing w:val="-17"/>
          <w:w w:val="120"/>
          <w:sz w:val="16"/>
          <w:szCs w:val="16"/>
        </w:rPr>
        <w:t>R</w:t>
      </w:r>
      <w:r>
        <w:rPr>
          <w:w w:val="120"/>
          <w:sz w:val="16"/>
          <w:szCs w:val="16"/>
        </w:rPr>
        <w:t>T</w:t>
      </w:r>
      <w:r>
        <w:rPr>
          <w:spacing w:val="-5"/>
          <w:w w:val="120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measureme</w:t>
      </w:r>
      <w:r>
        <w:rPr>
          <w:spacing w:val="-4"/>
          <w:w w:val="113"/>
          <w:sz w:val="16"/>
          <w:szCs w:val="16"/>
        </w:rPr>
        <w:t>n</w:t>
      </w:r>
      <w:r>
        <w:rPr>
          <w:w w:val="148"/>
          <w:sz w:val="16"/>
          <w:szCs w:val="16"/>
        </w:rPr>
        <w:t xml:space="preserve">t </w:t>
      </w:r>
      <w:r>
        <w:rPr>
          <w:w w:val="115"/>
          <w:position w:val="2"/>
          <w:sz w:val="16"/>
          <w:szCs w:val="16"/>
        </w:rPr>
        <w:t>dates,</w:t>
      </w:r>
      <w:r>
        <w:rPr>
          <w:spacing w:val="30"/>
          <w:w w:val="115"/>
          <w:position w:val="2"/>
          <w:sz w:val="16"/>
          <w:szCs w:val="16"/>
        </w:rPr>
        <w:t xml:space="preserve"> </w:t>
      </w:r>
      <w:r>
        <w:rPr>
          <w:w w:val="115"/>
          <w:position w:val="2"/>
          <w:sz w:val="16"/>
          <w:szCs w:val="16"/>
        </w:rPr>
        <w:t>named</w:t>
      </w:r>
      <w:r>
        <w:rPr>
          <w:spacing w:val="17"/>
          <w:w w:val="115"/>
          <w:position w:val="2"/>
          <w:sz w:val="16"/>
          <w:szCs w:val="16"/>
        </w:rPr>
        <w:t xml:space="preserve"> </w:t>
      </w:r>
      <w:r>
        <w:rPr>
          <w:position w:val="2"/>
          <w:sz w:val="16"/>
          <w:szCs w:val="16"/>
        </w:rPr>
        <w:t>t0</w:t>
      </w:r>
      <w:r w:rsidR="00907210">
        <w:rPr>
          <w:position w:val="2"/>
          <w:sz w:val="16"/>
          <w:szCs w:val="16"/>
        </w:rPr>
        <w:t xml:space="preserve"> </w:t>
      </w:r>
      <w:r>
        <w:rPr>
          <w:position w:val="2"/>
          <w:sz w:val="16"/>
          <w:szCs w:val="16"/>
        </w:rPr>
        <w:t>to</w:t>
      </w:r>
      <w:r w:rsidR="00907210">
        <w:rPr>
          <w:position w:val="2"/>
          <w:sz w:val="16"/>
          <w:szCs w:val="16"/>
        </w:rPr>
        <w:t xml:space="preserve"> </w:t>
      </w:r>
      <w:r>
        <w:rPr>
          <w:position w:val="2"/>
          <w:sz w:val="16"/>
          <w:szCs w:val="16"/>
        </w:rPr>
        <w:t>t6.</w:t>
      </w:r>
      <w:r w:rsidR="00907210">
        <w:rPr>
          <w:position w:val="2"/>
          <w:sz w:val="16"/>
          <w:szCs w:val="16"/>
        </w:rPr>
        <w:t xml:space="preserve"> </w:t>
      </w:r>
      <w:r>
        <w:rPr>
          <w:spacing w:val="19"/>
          <w:position w:val="2"/>
          <w:sz w:val="16"/>
          <w:szCs w:val="16"/>
        </w:rPr>
        <w:t xml:space="preserve"> </w:t>
      </w:r>
      <w:r>
        <w:rPr>
          <w:position w:val="2"/>
          <w:sz w:val="16"/>
          <w:szCs w:val="16"/>
        </w:rPr>
        <w:t>Blue</w:t>
      </w:r>
      <w:r w:rsidR="00907210">
        <w:rPr>
          <w:position w:val="2"/>
          <w:sz w:val="16"/>
          <w:szCs w:val="16"/>
        </w:rPr>
        <w:t xml:space="preserve"> </w:t>
      </w:r>
      <w:r>
        <w:rPr>
          <w:position w:val="2"/>
          <w:sz w:val="16"/>
          <w:szCs w:val="16"/>
        </w:rPr>
        <w:t>cur</w:t>
      </w:r>
      <w:r>
        <w:rPr>
          <w:spacing w:val="-5"/>
          <w:position w:val="2"/>
          <w:sz w:val="16"/>
          <w:szCs w:val="16"/>
        </w:rPr>
        <w:t>v</w:t>
      </w:r>
      <w:r>
        <w:rPr>
          <w:position w:val="2"/>
          <w:sz w:val="16"/>
          <w:szCs w:val="16"/>
        </w:rPr>
        <w:t>es</w:t>
      </w:r>
      <w:r w:rsidR="00907210">
        <w:rPr>
          <w:position w:val="2"/>
          <w:sz w:val="16"/>
          <w:szCs w:val="16"/>
        </w:rPr>
        <w:t xml:space="preserve"> </w:t>
      </w:r>
      <w:r>
        <w:rPr>
          <w:position w:val="2"/>
          <w:sz w:val="16"/>
          <w:szCs w:val="16"/>
        </w:rPr>
        <w:t>of</w:t>
      </w:r>
      <w:r>
        <w:rPr>
          <w:spacing w:val="30"/>
          <w:position w:val="2"/>
          <w:sz w:val="16"/>
          <w:szCs w:val="16"/>
        </w:rPr>
        <w:t xml:space="preserve"> </w:t>
      </w:r>
      <w:r>
        <w:rPr>
          <w:spacing w:val="10"/>
          <w:w w:val="115"/>
          <w:position w:val="2"/>
          <w:sz w:val="16"/>
          <w:szCs w:val="16"/>
        </w:rPr>
        <w:t>E</w:t>
      </w:r>
      <w:r>
        <w:rPr>
          <w:w w:val="115"/>
          <w:position w:val="2"/>
          <w:sz w:val="16"/>
          <w:szCs w:val="16"/>
        </w:rPr>
        <w:t>T</w:t>
      </w:r>
      <w:r>
        <w:rPr>
          <w:w w:val="115"/>
          <w:sz w:val="12"/>
          <w:szCs w:val="12"/>
        </w:rPr>
        <w:t>c</w:t>
      </w:r>
      <w:r w:rsidR="00907210">
        <w:rPr>
          <w:w w:val="115"/>
          <w:sz w:val="12"/>
          <w:szCs w:val="12"/>
        </w:rPr>
        <w:t xml:space="preserve"> </w:t>
      </w:r>
      <w:r>
        <w:rPr>
          <w:position w:val="2"/>
          <w:sz w:val="16"/>
          <w:szCs w:val="16"/>
        </w:rPr>
        <w:t>and</w:t>
      </w:r>
      <w:r w:rsidR="00907210">
        <w:rPr>
          <w:position w:val="2"/>
          <w:sz w:val="16"/>
          <w:szCs w:val="16"/>
        </w:rPr>
        <w:t xml:space="preserve"> </w:t>
      </w:r>
      <w:r>
        <w:rPr>
          <w:position w:val="2"/>
          <w:sz w:val="16"/>
          <w:szCs w:val="16"/>
        </w:rPr>
        <w:t>S</w:t>
      </w:r>
      <w:r>
        <w:rPr>
          <w:spacing w:val="-5"/>
          <w:position w:val="2"/>
          <w:sz w:val="16"/>
          <w:szCs w:val="16"/>
        </w:rPr>
        <w:t>W</w:t>
      </w:r>
      <w:r>
        <w:rPr>
          <w:position w:val="2"/>
          <w:sz w:val="16"/>
          <w:szCs w:val="16"/>
        </w:rPr>
        <w:t>C</w:t>
      </w:r>
      <w:r w:rsidR="00907210">
        <w:rPr>
          <w:position w:val="2"/>
          <w:sz w:val="16"/>
          <w:szCs w:val="16"/>
        </w:rPr>
        <w:t xml:space="preserve"> </w:t>
      </w:r>
      <w:r>
        <w:rPr>
          <w:w w:val="112"/>
          <w:position w:val="2"/>
          <w:sz w:val="16"/>
          <w:szCs w:val="16"/>
        </w:rPr>
        <w:t>corres</w:t>
      </w:r>
      <w:r>
        <w:rPr>
          <w:spacing w:val="6"/>
          <w:w w:val="112"/>
          <w:position w:val="2"/>
          <w:sz w:val="16"/>
          <w:szCs w:val="16"/>
        </w:rPr>
        <w:t>p</w:t>
      </w:r>
      <w:r>
        <w:rPr>
          <w:w w:val="112"/>
          <w:position w:val="2"/>
          <w:sz w:val="16"/>
          <w:szCs w:val="16"/>
        </w:rPr>
        <w:t>ond</w:t>
      </w:r>
      <w:r>
        <w:rPr>
          <w:spacing w:val="24"/>
          <w:w w:val="112"/>
          <w:position w:val="2"/>
          <w:sz w:val="16"/>
          <w:szCs w:val="16"/>
        </w:rPr>
        <w:t xml:space="preserve"> </w:t>
      </w:r>
      <w:r>
        <w:rPr>
          <w:position w:val="2"/>
          <w:sz w:val="16"/>
          <w:szCs w:val="16"/>
        </w:rPr>
        <w:t>to</w:t>
      </w:r>
      <w:r w:rsidR="00907210">
        <w:rPr>
          <w:position w:val="2"/>
          <w:sz w:val="16"/>
          <w:szCs w:val="16"/>
        </w:rPr>
        <w:t xml:space="preserve"> </w:t>
      </w:r>
      <w:r>
        <w:rPr>
          <w:w w:val="116"/>
          <w:position w:val="2"/>
          <w:sz w:val="16"/>
          <w:szCs w:val="16"/>
        </w:rPr>
        <w:t>data</w:t>
      </w:r>
      <w:r>
        <w:rPr>
          <w:spacing w:val="40"/>
          <w:w w:val="116"/>
          <w:position w:val="2"/>
          <w:sz w:val="16"/>
          <w:szCs w:val="16"/>
        </w:rPr>
        <w:t xml:space="preserve"> </w:t>
      </w:r>
      <w:r>
        <w:rPr>
          <w:w w:val="116"/>
          <w:position w:val="2"/>
          <w:sz w:val="16"/>
          <w:szCs w:val="16"/>
        </w:rPr>
        <w:t>influenced</w:t>
      </w:r>
      <w:r>
        <w:rPr>
          <w:spacing w:val="-20"/>
          <w:w w:val="116"/>
          <w:position w:val="2"/>
          <w:sz w:val="16"/>
          <w:szCs w:val="16"/>
        </w:rPr>
        <w:t xml:space="preserve"> </w:t>
      </w:r>
      <w:r>
        <w:rPr>
          <w:spacing w:val="-5"/>
          <w:position w:val="2"/>
          <w:sz w:val="16"/>
          <w:szCs w:val="16"/>
        </w:rPr>
        <w:t>b</w:t>
      </w:r>
      <w:r>
        <w:rPr>
          <w:position w:val="2"/>
          <w:sz w:val="16"/>
          <w:szCs w:val="16"/>
        </w:rPr>
        <w:t>y</w:t>
      </w:r>
      <w:r w:rsidR="00907210">
        <w:rPr>
          <w:position w:val="2"/>
          <w:sz w:val="16"/>
          <w:szCs w:val="16"/>
        </w:rPr>
        <w:t xml:space="preserve"> </w:t>
      </w:r>
      <w:r>
        <w:rPr>
          <w:w w:val="120"/>
          <w:position w:val="2"/>
          <w:sz w:val="16"/>
          <w:szCs w:val="16"/>
        </w:rPr>
        <w:t>the</w:t>
      </w:r>
      <w:r>
        <w:rPr>
          <w:sz w:val="16"/>
          <w:szCs w:val="16"/>
        </w:rPr>
        <w:t>trees</w:t>
      </w:r>
      <w:r w:rsidR="00907210">
        <w:rPr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(TZ);</w:t>
      </w:r>
      <w:r>
        <w:rPr>
          <w:spacing w:val="11"/>
          <w:w w:val="116"/>
          <w:sz w:val="16"/>
          <w:szCs w:val="16"/>
        </w:rPr>
        <w:t xml:space="preserve"> </w:t>
      </w:r>
      <w:r>
        <w:rPr>
          <w:sz w:val="16"/>
          <w:szCs w:val="16"/>
        </w:rPr>
        <w:t>red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cur</w:t>
      </w:r>
      <w:r>
        <w:rPr>
          <w:spacing w:val="-5"/>
          <w:sz w:val="16"/>
          <w:szCs w:val="16"/>
        </w:rPr>
        <w:t>v</w:t>
      </w:r>
      <w:r>
        <w:rPr>
          <w:sz w:val="16"/>
          <w:szCs w:val="16"/>
        </w:rPr>
        <w:t>es</w:t>
      </w:r>
      <w:r w:rsidR="00907210">
        <w:rPr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indicate data</w:t>
      </w:r>
      <w:r>
        <w:rPr>
          <w:spacing w:val="26"/>
          <w:w w:val="117"/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without</w:t>
      </w:r>
      <w:r>
        <w:rPr>
          <w:spacing w:val="10"/>
          <w:w w:val="117"/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impact</w:t>
      </w:r>
      <w:r>
        <w:rPr>
          <w:spacing w:val="6"/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tree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line</w:t>
      </w:r>
      <w:r>
        <w:rPr>
          <w:spacing w:val="39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(RZ).</w:t>
      </w:r>
    </w:p>
    <w:p w14:paraId="69B3F35C" w14:textId="320AEACA" w:rsidR="00572584" w:rsidRDefault="00805A11" w:rsidP="00A63B2A">
      <w:pPr>
        <w:pStyle w:val="Heading3"/>
        <w:numPr>
          <w:ilvl w:val="1"/>
          <w:numId w:val="5"/>
        </w:numPr>
      </w:pPr>
      <w:r>
        <w:t>Soil</w:t>
      </w:r>
      <w:r>
        <w:rPr>
          <w:spacing w:val="25"/>
        </w:rPr>
        <w:t xml:space="preserve"> </w:t>
      </w:r>
      <w:r>
        <w:t>bulk</w:t>
      </w:r>
      <w:r>
        <w:rPr>
          <w:spacing w:val="4"/>
        </w:rPr>
        <w:t xml:space="preserve"> </w:t>
      </w:r>
      <w:r>
        <w:t>el</w:t>
      </w:r>
      <w:r>
        <w:rPr>
          <w:spacing w:val="-10"/>
        </w:rPr>
        <w:t>e</w:t>
      </w:r>
      <w:r>
        <w:t>ctri</w:t>
      </w:r>
      <w:r>
        <w:rPr>
          <w:spacing w:val="-10"/>
        </w:rPr>
        <w:t>c</w:t>
      </w:r>
      <w:r>
        <w:t>al</w:t>
      </w:r>
      <w:r w:rsidR="00907210">
        <w:t xml:space="preserve"> </w:t>
      </w:r>
      <w:r>
        <w:rPr>
          <w:spacing w:val="-10"/>
        </w:rPr>
        <w:t>r</w:t>
      </w:r>
      <w:r>
        <w:t>esistivity</w:t>
      </w:r>
      <w:r w:rsidR="00907210">
        <w:t xml:space="preserve"> </w:t>
      </w:r>
      <w:r>
        <w:t>g</w:t>
      </w:r>
      <w:r>
        <w:rPr>
          <w:spacing w:val="-10"/>
        </w:rPr>
        <w:t>r</w:t>
      </w:r>
      <w:r>
        <w:t>adients</w:t>
      </w:r>
      <w:r w:rsidR="00907210">
        <w:t xml:space="preserve"> </w:t>
      </w:r>
      <w:r>
        <w:t>and</w:t>
      </w:r>
      <w:r>
        <w:rPr>
          <w:spacing w:val="47"/>
        </w:rPr>
        <w:t xml:space="preserve"> </w:t>
      </w:r>
      <w:r>
        <w:t>field</w:t>
      </w:r>
      <w:r>
        <w:rPr>
          <w:spacing w:val="11"/>
        </w:rPr>
        <w:t xml:space="preserve"> </w:t>
      </w:r>
      <w:r>
        <w:rPr>
          <w:w w:val="105"/>
        </w:rPr>
        <w:t>variabil</w:t>
      </w:r>
      <w:r>
        <w:rPr>
          <w:spacing w:val="1"/>
          <w:w w:val="105"/>
        </w:rPr>
        <w:t>i</w:t>
      </w:r>
      <w:r>
        <w:rPr>
          <w:w w:val="104"/>
        </w:rPr>
        <w:t>ty</w:t>
      </w:r>
    </w:p>
    <w:p w14:paraId="4B146BE6" w14:textId="75F5937B" w:rsidR="00572584" w:rsidRDefault="00805A11" w:rsidP="002C2525">
      <w:pPr>
        <w:spacing w:before="22" w:line="374" w:lineRule="auto"/>
        <w:ind w:right="11" w:firstLine="284"/>
        <w:jc w:val="both"/>
      </w:pPr>
      <w:r>
        <w:t>Figure</w:t>
      </w:r>
      <w:r>
        <w:rPr>
          <w:spacing w:val="38"/>
        </w:rPr>
        <w:t xml:space="preserve"> </w:t>
      </w:r>
      <w:r>
        <w:t>3 sh</w:t>
      </w:r>
      <w:r>
        <w:rPr>
          <w:spacing w:val="-5"/>
        </w:rPr>
        <w:t>o</w:t>
      </w:r>
      <w:r>
        <w:t>ws</w:t>
      </w:r>
      <w:r>
        <w:rPr>
          <w:spacing w:val="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w w:val="108"/>
        </w:rPr>
        <w:t>tem</w:t>
      </w:r>
      <w:r>
        <w:rPr>
          <w:spacing w:val="6"/>
          <w:w w:val="108"/>
        </w:rPr>
        <w:t>p</w:t>
      </w:r>
      <w:r>
        <w:rPr>
          <w:w w:val="108"/>
        </w:rPr>
        <w:t>erature-corrected</w:t>
      </w:r>
      <w:r>
        <w:rPr>
          <w:spacing w:val="5"/>
          <w:w w:val="108"/>
        </w:rPr>
        <w:t xml:space="preserve"> </w:t>
      </w:r>
      <w:r>
        <w:t>bulk</w:t>
      </w:r>
      <w:r>
        <w:rPr>
          <w:spacing w:val="26"/>
        </w:rPr>
        <w:t xml:space="preserve"> </w:t>
      </w:r>
      <w:r>
        <w:t>electrical</w:t>
      </w:r>
      <w:r>
        <w:rPr>
          <w:spacing w:val="39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rPr>
          <w:w w:val="109"/>
        </w:rPr>
        <w:t>distribu</w:t>
      </w:r>
      <w:r>
        <w:t>tion</w:t>
      </w:r>
      <w:r>
        <w:rPr>
          <w:spacing w:val="45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August</w:t>
      </w:r>
      <w:r w:rsidR="00907210">
        <w:t xml:space="preserve"> </w:t>
      </w:r>
      <w:r>
        <w:t>2</w:t>
      </w:r>
      <w:r w:rsidRPr="006B37BB">
        <w:rPr>
          <w:vertAlign w:val="superscript"/>
        </w:rPr>
        <w:t>nd</w:t>
      </w:r>
      <w:r>
        <w:t>,</w:t>
      </w:r>
      <w:r>
        <w:rPr>
          <w:spacing w:val="39"/>
        </w:rPr>
        <w:t xml:space="preserve"> </w:t>
      </w:r>
      <w:r>
        <w:t>2016</w:t>
      </w:r>
      <w:r>
        <w:rPr>
          <w:spacing w:val="10"/>
        </w:rPr>
        <w:t xml:space="preserve"> </w:t>
      </w:r>
      <w:r>
        <w:t>(D</w:t>
      </w:r>
      <w:r>
        <w:rPr>
          <w:spacing w:val="-5"/>
        </w:rPr>
        <w:t>O</w:t>
      </w:r>
      <w:r>
        <w:t>Y</w:t>
      </w:r>
      <w:r>
        <w:rPr>
          <w:spacing w:val="47"/>
        </w:rPr>
        <w:t xml:space="preserve"> </w:t>
      </w:r>
      <w:r>
        <w:t>201)</w:t>
      </w:r>
      <w:r>
        <w:rPr>
          <w:spacing w:val="2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first</w:t>
      </w:r>
      <w:r>
        <w:rPr>
          <w:spacing w:val="33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t>m</w:t>
      </w:r>
      <w:r>
        <w:rPr>
          <w:spacing w:val="2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reference</w:t>
      </w:r>
      <w:r>
        <w:rPr>
          <w:spacing w:val="37"/>
        </w:rPr>
        <w:t xml:space="preserve"> </w:t>
      </w:r>
      <w:r>
        <w:rPr>
          <w:w w:val="112"/>
        </w:rPr>
        <w:t xml:space="preserve">transect </w:t>
      </w:r>
      <w:r>
        <w:t>E4</w:t>
      </w:r>
      <w:r>
        <w:rPr>
          <w:spacing w:val="34"/>
        </w:rPr>
        <w:t xml:space="preserve"> </w:t>
      </w:r>
      <w:r>
        <w:t>(RZ)</w:t>
      </w:r>
      <w:r w:rsidR="00907210">
        <w:t xml:space="preserve"> </w:t>
      </w:r>
      <w:r>
        <w:t>and</w:t>
      </w:r>
      <w:r w:rsidR="00907210">
        <w:t xml:space="preserve"> </w:t>
      </w:r>
      <w:r>
        <w:t>tree</w:t>
      </w:r>
      <w:r w:rsidR="00907210">
        <w:t xml:space="preserve"> </w:t>
      </w:r>
      <w:r>
        <w:rPr>
          <w:spacing w:val="6"/>
        </w:rPr>
        <w:t>b</w:t>
      </w:r>
      <w:r>
        <w:t>ordered</w:t>
      </w:r>
      <w:r w:rsidR="00907210">
        <w:t xml:space="preserve"> </w:t>
      </w:r>
      <w:r>
        <w:rPr>
          <w:w w:val="111"/>
        </w:rPr>
        <w:t>transects</w:t>
      </w:r>
      <w:r>
        <w:rPr>
          <w:spacing w:val="18"/>
          <w:w w:val="111"/>
        </w:rPr>
        <w:t xml:space="preserve"> </w:t>
      </w:r>
      <w:r>
        <w:t>E1,</w:t>
      </w:r>
      <w:r>
        <w:rPr>
          <w:spacing w:val="41"/>
        </w:rPr>
        <w:t xml:space="preserve"> </w:t>
      </w:r>
      <w:r>
        <w:t>E2</w:t>
      </w:r>
      <w:r>
        <w:rPr>
          <w:spacing w:val="34"/>
        </w:rPr>
        <w:t xml:space="preserve"> </w:t>
      </w:r>
      <w:r>
        <w:t>and</w:t>
      </w:r>
      <w:r w:rsidR="00907210">
        <w:t xml:space="preserve"> </w:t>
      </w:r>
      <w:r>
        <w:t>E3</w:t>
      </w:r>
      <w:r>
        <w:rPr>
          <w:spacing w:val="34"/>
        </w:rPr>
        <w:t xml:space="preserve"> </w:t>
      </w:r>
      <w:r>
        <w:t>(TZ).</w:t>
      </w:r>
      <w:r w:rsidR="00907210">
        <w:t xml:space="preserve"> </w:t>
      </w:r>
      <w:r w:rsidR="00A63B2A">
        <w:t xml:space="preserve"> Only visualizing the first 15 m allows for better visualization of what happens with depth. </w:t>
      </w:r>
      <w:r>
        <w:t>T</w:t>
      </w:r>
      <w:r>
        <w:rPr>
          <w:spacing w:val="-5"/>
        </w:rPr>
        <w:t>w</w:t>
      </w:r>
      <w:r>
        <w:t>o</w:t>
      </w:r>
      <w:r>
        <w:rPr>
          <w:spacing w:val="43"/>
        </w:rPr>
        <w:t xml:space="preserve"> </w:t>
      </w:r>
      <w:r>
        <w:rPr>
          <w:w w:val="106"/>
        </w:rPr>
        <w:t>distinct</w:t>
      </w:r>
      <w:r>
        <w:rPr>
          <w:spacing w:val="50"/>
          <w:w w:val="106"/>
        </w:rPr>
        <w:t xml:space="preserve"> </w:t>
      </w:r>
      <w:r>
        <w:rPr>
          <w:w w:val="106"/>
        </w:rPr>
        <w:t xml:space="preserve">zones </w:t>
      </w:r>
      <w:r>
        <w:t>can</w:t>
      </w:r>
      <w:r>
        <w:rPr>
          <w:spacing w:val="38"/>
        </w:rPr>
        <w:t xml:space="preserve"> </w:t>
      </w:r>
      <w:r>
        <w:rPr>
          <w:spacing w:val="5"/>
        </w:rPr>
        <w:t>b</w:t>
      </w:r>
      <w:r>
        <w:t>e</w:t>
      </w:r>
      <w:r>
        <w:rPr>
          <w:spacing w:val="27"/>
        </w:rPr>
        <w:t xml:space="preserve"> </w:t>
      </w:r>
      <w:r>
        <w:t>ide</w:t>
      </w:r>
      <w:r>
        <w:rPr>
          <w:spacing w:val="-5"/>
        </w:rPr>
        <w:t>n</w:t>
      </w:r>
      <w:r>
        <w:t>tified:</w:t>
      </w:r>
      <w:r w:rsidR="00907210">
        <w:t xml:space="preserve"> </w:t>
      </w:r>
      <w:r>
        <w:t>the</w:t>
      </w:r>
      <w:r w:rsidR="00907210">
        <w:t xml:space="preserve"> </w:t>
      </w:r>
      <w:r>
        <w:t>top</w:t>
      </w:r>
      <w:r>
        <w:rPr>
          <w:spacing w:val="49"/>
        </w:rPr>
        <w:t xml:space="preserve"> </w:t>
      </w:r>
      <w:r>
        <w:t>soil</w:t>
      </w:r>
      <w:r>
        <w:rPr>
          <w:spacing w:val="15"/>
        </w:rPr>
        <w:t xml:space="preserve"> </w:t>
      </w:r>
      <w:r>
        <w:t>l</w:t>
      </w:r>
      <w:r>
        <w:rPr>
          <w:spacing w:val="-5"/>
        </w:rPr>
        <w:t>ay</w:t>
      </w:r>
      <w:r>
        <w:t>er</w:t>
      </w:r>
      <w:r>
        <w:rPr>
          <w:spacing w:val="44"/>
        </w:rPr>
        <w:t xml:space="preserve"> </w:t>
      </w:r>
      <w:r>
        <w:t>(ca.</w:t>
      </w:r>
      <w:r w:rsidR="00907210">
        <w:t xml:space="preserve"> </w:t>
      </w:r>
      <w:r>
        <w:t>0-50</w:t>
      </w:r>
      <w:r>
        <w:rPr>
          <w:spacing w:val="15"/>
        </w:rPr>
        <w:t xml:space="preserve"> </w:t>
      </w:r>
      <w:r>
        <w:t>cm</w:t>
      </w:r>
      <w:r>
        <w:rPr>
          <w:spacing w:val="27"/>
        </w:rPr>
        <w:t xml:space="preserve"> </w:t>
      </w:r>
      <w:r>
        <w:rPr>
          <w:w w:val="112"/>
        </w:rPr>
        <w:t>depth)</w:t>
      </w:r>
      <w:r>
        <w:rPr>
          <w:spacing w:val="13"/>
          <w:w w:val="112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higher</w:t>
      </w:r>
      <w:r w:rsidR="00907210">
        <w:t xml:space="preserve"> </w:t>
      </w:r>
      <w:r>
        <w:rPr>
          <w:w w:val="108"/>
        </w:rPr>
        <w:t>resistivi</w:t>
      </w:r>
      <w:r>
        <w:rPr>
          <w:spacing w:val="-4"/>
          <w:w w:val="108"/>
        </w:rPr>
        <w:t>t</w:t>
      </w:r>
      <w:r>
        <w:rPr>
          <w:w w:val="105"/>
        </w:rPr>
        <w:t xml:space="preserve">y </w:t>
      </w:r>
      <w:r>
        <w:rPr>
          <w:spacing w:val="-11"/>
        </w:rPr>
        <w:t>v</w:t>
      </w:r>
      <w:r>
        <w:t>alues</w:t>
      </w:r>
      <w:r w:rsidR="00907210">
        <w:t xml:space="preserve"> </w:t>
      </w:r>
      <w:r>
        <w:t>and</w:t>
      </w:r>
      <w:r w:rsidR="00907210">
        <w:t xml:space="preserve"> </w:t>
      </w:r>
      <w:r>
        <w:t>the</w:t>
      </w:r>
      <w:r w:rsidR="00907210">
        <w:t xml:space="preserve"> </w:t>
      </w:r>
      <w:r>
        <w:t>zone</w:t>
      </w:r>
      <w:r>
        <w:rPr>
          <w:spacing w:val="37"/>
        </w:rPr>
        <w:t xml:space="preserve"> </w:t>
      </w:r>
      <w:r>
        <w:rPr>
          <w:spacing w:val="6"/>
        </w:rPr>
        <w:t>b</w:t>
      </w:r>
      <w:r>
        <w:t>el</w:t>
      </w:r>
      <w:r>
        <w:rPr>
          <w:spacing w:val="-5"/>
        </w:rPr>
        <w:t>o</w:t>
      </w:r>
      <w:r>
        <w:t>w</w:t>
      </w:r>
      <w:r>
        <w:rPr>
          <w:spacing w:val="35"/>
        </w:rPr>
        <w:t xml:space="preserve"> </w:t>
      </w:r>
      <w:r>
        <w:t>with</w:t>
      </w:r>
      <w:r w:rsidR="00907210">
        <w:t xml:space="preserve"> </w:t>
      </w:r>
      <w:r>
        <w:t>l</w:t>
      </w:r>
      <w:r>
        <w:rPr>
          <w:spacing w:val="-5"/>
        </w:rPr>
        <w:t>o</w:t>
      </w:r>
      <w:r>
        <w:t>w</w:t>
      </w:r>
      <w:r>
        <w:rPr>
          <w:spacing w:val="25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rPr>
          <w:spacing w:val="-11"/>
        </w:rPr>
        <w:t>v</w:t>
      </w:r>
      <w:r>
        <w:t>alue</w:t>
      </w:r>
      <w:r>
        <w:rPr>
          <w:spacing w:val="1"/>
        </w:rPr>
        <w:t>s</w:t>
      </w:r>
      <w:r>
        <w:t>.</w:t>
      </w:r>
      <w:r w:rsidR="00907210">
        <w:t xml:space="preserve"> </w:t>
      </w:r>
      <w:r>
        <w:rPr>
          <w:spacing w:val="6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w w:val="112"/>
        </w:rPr>
        <w:t>the</w:t>
      </w:r>
      <w:r>
        <w:rPr>
          <w:spacing w:val="25"/>
          <w:w w:val="112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rPr>
          <w:w w:val="107"/>
        </w:rPr>
        <w:t xml:space="preserve">maps </w:t>
      </w:r>
      <w:r>
        <w:t>of</w:t>
      </w:r>
      <w:r>
        <w:rPr>
          <w:spacing w:val="12"/>
        </w:rPr>
        <w:t xml:space="preserve"> </w:t>
      </w:r>
      <w:r>
        <w:t>E1</w:t>
      </w:r>
      <w:r>
        <w:rPr>
          <w:spacing w:val="29"/>
        </w:rPr>
        <w:t xml:space="preserve"> </w:t>
      </w:r>
      <w:r>
        <w:t>and</w:t>
      </w:r>
      <w:r w:rsidR="00907210">
        <w:t xml:space="preserve"> </w:t>
      </w:r>
      <w:r>
        <w:t>E2,</w:t>
      </w:r>
      <w:r>
        <w:rPr>
          <w:spacing w:val="3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fall</w:t>
      </w:r>
      <w:r>
        <w:rPr>
          <w:spacing w:val="-5"/>
        </w:rPr>
        <w:t>o</w:t>
      </w:r>
      <w:r>
        <w:t>w</w:t>
      </w:r>
      <w:r>
        <w:rPr>
          <w:spacing w:val="21"/>
        </w:rPr>
        <w:t xml:space="preserve"> </w:t>
      </w:r>
      <w:r>
        <w:t>zone</w:t>
      </w:r>
      <w:r>
        <w:rPr>
          <w:spacing w:val="26"/>
        </w:rPr>
        <w:t xml:space="preserve"> </w:t>
      </w:r>
      <w:r>
        <w:t>ap</w:t>
      </w:r>
      <w:r>
        <w:rPr>
          <w:spacing w:val="6"/>
        </w:rPr>
        <w:t>p</w:t>
      </w:r>
      <w:r>
        <w:t>ears</w:t>
      </w:r>
      <w:r w:rsidR="00907210">
        <w:t xml:space="preserve"> </w:t>
      </w:r>
      <w:r>
        <w:t>clearly</w:t>
      </w:r>
      <w:r>
        <w:rPr>
          <w:spacing w:val="40"/>
        </w:rPr>
        <w:t xml:space="preserve"> </w:t>
      </w:r>
      <w:r>
        <w:t>at</w:t>
      </w:r>
      <w:r w:rsidR="00907210">
        <w:t xml:space="preserve"> </w:t>
      </w:r>
      <w:r>
        <w:t>around</w:t>
      </w:r>
      <w:r w:rsidR="00907210">
        <w:t xml:space="preserve"> </w:t>
      </w:r>
      <w:r>
        <w:t>12-15m</w:t>
      </w:r>
      <w:r>
        <w:rPr>
          <w:spacing w:val="25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the</w:t>
      </w:r>
      <w:r w:rsidR="00907210">
        <w:t xml:space="preserve"> </w:t>
      </w:r>
      <w:r>
        <w:rPr>
          <w:w w:val="109"/>
        </w:rPr>
        <w:t xml:space="preserve">trees. </w:t>
      </w:r>
      <w:r>
        <w:lastRenderedPageBreak/>
        <w:t>These</w:t>
      </w:r>
      <w:r w:rsidR="00907210">
        <w:t xml:space="preserve"> </w:t>
      </w:r>
      <w:r>
        <w:rPr>
          <w:spacing w:val="-5"/>
        </w:rPr>
        <w:t>w</w:t>
      </w:r>
      <w:r>
        <w:t>ere</w:t>
      </w:r>
      <w:r>
        <w:rPr>
          <w:spacing w:val="33"/>
        </w:rPr>
        <w:t xml:space="preserve"> </w:t>
      </w:r>
      <w:r>
        <w:t>N</w:t>
      </w:r>
      <w:r>
        <w:rPr>
          <w:spacing w:val="29"/>
        </w:rPr>
        <w:t xml:space="preserve"> </w:t>
      </w:r>
      <w:r>
        <w:rPr>
          <w:w w:val="107"/>
        </w:rPr>
        <w:t>mineralization</w:t>
      </w:r>
      <w:r>
        <w:rPr>
          <w:spacing w:val="23"/>
          <w:w w:val="107"/>
        </w:rPr>
        <w:t xml:space="preserve"> </w:t>
      </w:r>
      <w:r>
        <w:t>yield</w:t>
      </w:r>
      <w:r>
        <w:rPr>
          <w:spacing w:val="38"/>
        </w:rPr>
        <w:t xml:space="preserve"> </w:t>
      </w:r>
      <w:r>
        <w:t>plots,</w:t>
      </w:r>
      <w:r w:rsidR="00907210">
        <w:t xml:space="preserve"> </w:t>
      </w:r>
      <w:r>
        <w:t>in</w:t>
      </w:r>
      <w:r>
        <w:rPr>
          <w:spacing w:val="34"/>
        </w:rPr>
        <w:t xml:space="preserve"> </w:t>
      </w:r>
      <w:r>
        <w:t>whi</w:t>
      </w:r>
      <w:r>
        <w:rPr>
          <w:spacing w:val="-5"/>
        </w:rPr>
        <w:t>c</w:t>
      </w:r>
      <w:r>
        <w:t>h</w:t>
      </w:r>
      <w:r>
        <w:rPr>
          <w:spacing w:val="43"/>
        </w:rPr>
        <w:t xml:space="preserve"> </w:t>
      </w:r>
      <w:r>
        <w:t>the</w:t>
      </w:r>
      <w:r w:rsidR="00907210">
        <w:t xml:space="preserve"> </w:t>
      </w:r>
      <w:r>
        <w:t>pla</w:t>
      </w:r>
      <w:r>
        <w:rPr>
          <w:spacing w:val="-5"/>
        </w:rPr>
        <w:t>n</w:t>
      </w:r>
      <w:r>
        <w:t>ts</w:t>
      </w:r>
      <w:r w:rsidR="00907210">
        <w:t xml:space="preserve"> </w:t>
      </w:r>
      <w:r>
        <w:rPr>
          <w:spacing w:val="-6"/>
        </w:rPr>
        <w:t>w</w:t>
      </w:r>
      <w:r>
        <w:t>ere</w:t>
      </w:r>
      <w:r>
        <w:rPr>
          <w:spacing w:val="33"/>
        </w:rPr>
        <w:t xml:space="preserve"> </w:t>
      </w:r>
      <w:r>
        <w:t>sampled</w:t>
      </w:r>
      <w:r w:rsidR="00907210">
        <w:t xml:space="preserve"> </w:t>
      </w:r>
      <w:r>
        <w:rPr>
          <w:w w:val="105"/>
        </w:rPr>
        <w:t>on</w:t>
      </w:r>
      <w:r w:rsidR="00B51DA7">
        <w:rPr>
          <w:w w:val="105"/>
        </w:rPr>
        <w:t xml:space="preserve"> </w:t>
      </w:r>
      <w:r>
        <w:t>June</w:t>
      </w:r>
      <w:r w:rsidR="00907210">
        <w:t xml:space="preserve"> </w:t>
      </w:r>
      <w:r>
        <w:t>29</w:t>
      </w:r>
      <w:r w:rsidRPr="006B37BB">
        <w:rPr>
          <w:vertAlign w:val="superscript"/>
        </w:rPr>
        <w:t>th</w:t>
      </w:r>
      <w:r w:rsidR="00907210">
        <w:t xml:space="preserve"> </w:t>
      </w:r>
      <w:r>
        <w:rPr>
          <w:spacing w:val="-5"/>
        </w:rPr>
        <w:t>b</w:t>
      </w:r>
      <w:r>
        <w:t>y</w:t>
      </w:r>
      <w:r w:rsidR="00907210">
        <w:t xml:space="preserve"> </w:t>
      </w:r>
      <w:r>
        <w:rPr>
          <w:w w:val="106"/>
        </w:rPr>
        <w:t>colla</w:t>
      </w:r>
      <w:r>
        <w:rPr>
          <w:spacing w:val="6"/>
          <w:w w:val="106"/>
        </w:rPr>
        <w:t>b</w:t>
      </w:r>
      <w:r>
        <w:rPr>
          <w:w w:val="106"/>
        </w:rPr>
        <w:t>orators</w:t>
      </w:r>
      <w:r>
        <w:rPr>
          <w:spacing w:val="41"/>
          <w:w w:val="10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 w:rsidR="00907210">
        <w:t xml:space="preserve"> </w:t>
      </w:r>
      <w:r>
        <w:rPr>
          <w:spacing w:val="-6"/>
        </w:rPr>
        <w:t>o</w:t>
      </w:r>
      <w:r>
        <w:rPr>
          <w:spacing w:val="-5"/>
        </w:rPr>
        <w:t>v</w:t>
      </w:r>
      <w:r>
        <w:t>erar</w:t>
      </w:r>
      <w:r>
        <w:rPr>
          <w:spacing w:val="-5"/>
        </w:rPr>
        <w:t>c</w:t>
      </w:r>
      <w:r>
        <w:t>hing</w:t>
      </w:r>
      <w:r w:rsidR="00907210">
        <w:t xml:space="preserve"> </w:t>
      </w:r>
      <w:r>
        <w:t>resear</w:t>
      </w:r>
      <w:r>
        <w:rPr>
          <w:spacing w:val="-5"/>
        </w:rPr>
        <w:t>c</w:t>
      </w:r>
      <w:r>
        <w:t>h</w:t>
      </w:r>
      <w:r w:rsidR="00907210">
        <w:t xml:space="preserve"> </w:t>
      </w:r>
      <w:r>
        <w:t>pr</w:t>
      </w:r>
      <w:r>
        <w:rPr>
          <w:spacing w:val="11"/>
        </w:rPr>
        <w:t>o</w:t>
      </w:r>
      <w:r>
        <w:t>ject.</w:t>
      </w:r>
      <w:r w:rsidR="00907210">
        <w:t xml:space="preserve">  </w:t>
      </w:r>
      <w:r>
        <w:t>This</w:t>
      </w:r>
      <w:r w:rsidR="00907210">
        <w:t xml:space="preserve"> </w:t>
      </w:r>
      <w:r>
        <w:t>zone</w:t>
      </w:r>
      <w:r>
        <w:rPr>
          <w:spacing w:val="43"/>
        </w:rPr>
        <w:t xml:space="preserve"> </w:t>
      </w:r>
      <w:r>
        <w:t>is visibly</w:t>
      </w:r>
      <w:r>
        <w:rPr>
          <w:spacing w:val="41"/>
        </w:rPr>
        <w:t xml:space="preserve"> </w:t>
      </w:r>
      <w:r>
        <w:t>less</w:t>
      </w:r>
      <w:r>
        <w:rPr>
          <w:spacing w:val="24"/>
        </w:rPr>
        <w:t xml:space="preserve"> </w:t>
      </w:r>
      <w:r>
        <w:t>resisti</w:t>
      </w:r>
      <w:r>
        <w:rPr>
          <w:spacing w:val="-4"/>
        </w:rPr>
        <w:t>v</w:t>
      </w:r>
      <w:r>
        <w:t>e</w:t>
      </w:r>
      <w:r w:rsidR="00907210">
        <w:t xml:space="preserve"> </w:t>
      </w:r>
      <w:r>
        <w:t>than</w:t>
      </w:r>
      <w:r w:rsidR="00907210">
        <w:t xml:space="preserve"> </w:t>
      </w:r>
      <w:r>
        <w:t>the</w:t>
      </w:r>
      <w:r w:rsidR="00907210">
        <w:t xml:space="preserve"> </w:t>
      </w:r>
      <w:r>
        <w:t>rest</w:t>
      </w:r>
      <w:r w:rsidR="00907210"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 w:rsidR="00907210">
        <w:t xml:space="preserve"> </w:t>
      </w:r>
      <w:r>
        <w:t>surface</w:t>
      </w:r>
      <w:r w:rsidR="00907210">
        <w:t xml:space="preserve"> </w:t>
      </w:r>
      <w:r>
        <w:t>soil</w:t>
      </w:r>
      <w:r>
        <w:rPr>
          <w:spacing w:val="21"/>
        </w:rPr>
        <w:t xml:space="preserve"> </w:t>
      </w:r>
      <w:r>
        <w:t>l</w:t>
      </w:r>
      <w:r>
        <w:rPr>
          <w:spacing w:val="-5"/>
        </w:rPr>
        <w:t>ay</w:t>
      </w:r>
      <w:r>
        <w:t>er</w:t>
      </w:r>
      <w:r>
        <w:rPr>
          <w:spacing w:val="50"/>
        </w:rPr>
        <w:t xml:space="preserve"> </w:t>
      </w:r>
      <w:r>
        <w:t>whi</w:t>
      </w:r>
      <w:r>
        <w:rPr>
          <w:spacing w:val="-5"/>
        </w:rPr>
        <w:t>c</w:t>
      </w:r>
      <w:r>
        <w:t>h</w:t>
      </w:r>
      <w:r>
        <w:rPr>
          <w:spacing w:val="42"/>
        </w:rPr>
        <w:t xml:space="preserve"> </w:t>
      </w:r>
      <w:r>
        <w:t>confirms</w:t>
      </w:r>
      <w:r>
        <w:rPr>
          <w:spacing w:val="39"/>
        </w:rPr>
        <w:t xml:space="preserve"> </w:t>
      </w:r>
      <w:r>
        <w:rPr>
          <w:w w:val="121"/>
        </w:rPr>
        <w:t xml:space="preserve">that </w:t>
      </w:r>
      <w:r>
        <w:t>this</w:t>
      </w:r>
      <w:r w:rsidR="00907210">
        <w:t xml:space="preserve"> </w:t>
      </w:r>
      <w:r>
        <w:t>up</w:t>
      </w:r>
      <w:r>
        <w:rPr>
          <w:spacing w:val="6"/>
        </w:rPr>
        <w:t>p</w:t>
      </w:r>
      <w:r>
        <w:t>er,</w:t>
      </w:r>
      <w:r w:rsidR="00907210">
        <w:t xml:space="preserve"> </w:t>
      </w:r>
      <w:r>
        <w:t>more</w:t>
      </w:r>
      <w:r>
        <w:rPr>
          <w:spacing w:val="45"/>
        </w:rPr>
        <w:t xml:space="preserve"> </w:t>
      </w:r>
      <w:r>
        <w:t>resisti</w:t>
      </w:r>
      <w:r>
        <w:rPr>
          <w:spacing w:val="-4"/>
        </w:rPr>
        <w:t>v</w:t>
      </w:r>
      <w:r>
        <w:t>e</w:t>
      </w:r>
      <w:r w:rsidR="00907210">
        <w:t xml:space="preserve"> </w:t>
      </w:r>
      <w:r>
        <w:t>zone</w:t>
      </w:r>
      <w:r>
        <w:rPr>
          <w:spacing w:val="32"/>
        </w:rPr>
        <w:t xml:space="preserve"> </w:t>
      </w:r>
      <w:r>
        <w:t>corres</w:t>
      </w:r>
      <w:r>
        <w:rPr>
          <w:spacing w:val="6"/>
        </w:rPr>
        <w:t>p</w:t>
      </w:r>
      <w:r>
        <w:t>onds</w:t>
      </w:r>
      <w:r w:rsidR="00907210"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 w:rsidR="00907210">
        <w:t xml:space="preserve"> </w:t>
      </w:r>
      <w:r>
        <w:t>acti</w:t>
      </w:r>
      <w:r>
        <w:rPr>
          <w:spacing w:val="-5"/>
        </w:rPr>
        <w:t>v</w:t>
      </w:r>
      <w:r>
        <w:t>e</w:t>
      </w:r>
      <w:r w:rsidR="00907210">
        <w:t xml:space="preserve"> </w:t>
      </w:r>
      <w:r>
        <w:rPr>
          <w:spacing w:val="-6"/>
        </w:rPr>
        <w:t>w</w:t>
      </w:r>
      <w:r>
        <w:t>ater</w:t>
      </w:r>
      <w:r w:rsidR="00907210">
        <w:t xml:space="preserve"> </w:t>
      </w:r>
      <w:r>
        <w:t>depletion</w:t>
      </w:r>
      <w:r w:rsidR="00907210">
        <w:t xml:space="preserve"> </w:t>
      </w:r>
      <w:r>
        <w:rPr>
          <w:w w:val="102"/>
        </w:rPr>
        <w:t xml:space="preserve">zone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maize</w:t>
      </w:r>
      <w:r>
        <w:rPr>
          <w:spacing w:val="33"/>
        </w:rPr>
        <w:t xml:space="preserve"> </w:t>
      </w:r>
      <w:r>
        <w:t>pla</w:t>
      </w:r>
      <w:r>
        <w:rPr>
          <w:spacing w:val="-5"/>
        </w:rPr>
        <w:t>n</w:t>
      </w:r>
      <w:r>
        <w:t>ts.</w:t>
      </w:r>
      <w:r w:rsidR="00907210">
        <w:t xml:space="preserve"> </w:t>
      </w:r>
      <w:r>
        <w:t>In</w:t>
      </w:r>
      <w:r>
        <w:rPr>
          <w:spacing w:val="29"/>
        </w:rPr>
        <w:t xml:space="preserve"> </w:t>
      </w:r>
      <w:r>
        <w:rPr>
          <w:w w:val="109"/>
        </w:rPr>
        <w:t>addition,</w:t>
      </w:r>
      <w:r>
        <w:rPr>
          <w:spacing w:val="10"/>
          <w:w w:val="10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up</w:t>
      </w:r>
      <w:r>
        <w:rPr>
          <w:spacing w:val="6"/>
        </w:rPr>
        <w:t>p</w:t>
      </w:r>
      <w:r>
        <w:t>er</w:t>
      </w:r>
      <w:r w:rsidR="00907210">
        <w:t xml:space="preserve"> </w:t>
      </w:r>
      <w:r>
        <w:t>60</w:t>
      </w:r>
      <w:r>
        <w:rPr>
          <w:spacing w:val="12"/>
        </w:rPr>
        <w:t xml:space="preserve"> </w:t>
      </w:r>
      <w:r>
        <w:t>cm</w:t>
      </w:r>
      <w:r>
        <w:rPr>
          <w:spacing w:val="2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soil</w:t>
      </w:r>
      <w:r>
        <w:rPr>
          <w:spacing w:val="11"/>
        </w:rPr>
        <w:t xml:space="preserve"> </w:t>
      </w:r>
      <w:r>
        <w:t>has</w:t>
      </w:r>
      <w:r>
        <w:rPr>
          <w:spacing w:val="3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w w:val="102"/>
        </w:rPr>
        <w:t>differe</w:t>
      </w:r>
      <w:r>
        <w:rPr>
          <w:spacing w:val="-5"/>
          <w:w w:val="102"/>
        </w:rPr>
        <w:t>n</w:t>
      </w:r>
      <w:r>
        <w:rPr>
          <w:w w:val="139"/>
        </w:rPr>
        <w:t>t</w:t>
      </w:r>
      <w:r>
        <w:rPr>
          <w:spacing w:val="14"/>
        </w:rPr>
        <w:t xml:space="preserve"> </w:t>
      </w:r>
      <w:r>
        <w:rPr>
          <w:w w:val="112"/>
        </w:rPr>
        <w:t xml:space="preserve">texture </w:t>
      </w:r>
      <w:r>
        <w:t>than</w:t>
      </w:r>
      <w:r w:rsidR="00907210">
        <w:t xml:space="preserve"> </w:t>
      </w:r>
      <w:r>
        <w:rPr>
          <w:spacing w:val="6"/>
        </w:rPr>
        <w:t>b</w:t>
      </w:r>
      <w:r>
        <w:t>el</w:t>
      </w:r>
      <w:r>
        <w:rPr>
          <w:spacing w:val="-5"/>
        </w:rPr>
        <w:t>o</w:t>
      </w:r>
      <w:r>
        <w:t>w</w:t>
      </w:r>
      <w:r>
        <w:rPr>
          <w:spacing w:val="10"/>
        </w:rPr>
        <w:t xml:space="preserve"> </w:t>
      </w:r>
      <w:r>
        <w:t>(silt</w:t>
      </w:r>
      <w:r>
        <w:rPr>
          <w:spacing w:val="36"/>
        </w:rPr>
        <w:t xml:space="preserve"> </w:t>
      </w:r>
      <w:r>
        <w:t>loam</w:t>
      </w:r>
      <w:r>
        <w:rPr>
          <w:spacing w:val="23"/>
        </w:rPr>
        <w:t xml:space="preserve"> </w:t>
      </w:r>
      <w:r>
        <w:t>vs</w:t>
      </w:r>
      <w:r>
        <w:rPr>
          <w:spacing w:val="9"/>
        </w:rPr>
        <w:t xml:space="preserve"> </w:t>
      </w:r>
      <w:r>
        <w:t>loa</w:t>
      </w:r>
      <w:r>
        <w:rPr>
          <w:spacing w:val="-5"/>
        </w:rPr>
        <w:t>m</w:t>
      </w:r>
      <w:r>
        <w:t>y</w:t>
      </w:r>
      <w:r>
        <w:rPr>
          <w:spacing w:val="28"/>
        </w:rPr>
        <w:t xml:space="preserve"> </w:t>
      </w:r>
      <w:r>
        <w:t>sand,</w:t>
      </w:r>
      <w:r>
        <w:rPr>
          <w:spacing w:val="43"/>
        </w:rPr>
        <w:t xml:space="preserve"> </w:t>
      </w:r>
      <w:r>
        <w:rPr>
          <w:w w:val="105"/>
        </w:rPr>
        <w:t>res</w:t>
      </w:r>
      <w:r>
        <w:rPr>
          <w:spacing w:val="6"/>
          <w:w w:val="105"/>
        </w:rPr>
        <w:t>p</w:t>
      </w:r>
      <w:r>
        <w:rPr>
          <w:w w:val="105"/>
        </w:rPr>
        <w:t>ecti</w:t>
      </w:r>
      <w:r>
        <w:rPr>
          <w:spacing w:val="-5"/>
          <w:w w:val="105"/>
        </w:rPr>
        <w:t>v</w:t>
      </w:r>
      <w:r>
        <w:rPr>
          <w:w w:val="105"/>
        </w:rPr>
        <w:t>ely).</w:t>
      </w:r>
      <w:r>
        <w:rPr>
          <w:spacing w:val="37"/>
          <w:w w:val="105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these</w:t>
      </w:r>
      <w:r>
        <w:rPr>
          <w:spacing w:val="36"/>
        </w:rPr>
        <w:t xml:space="preserve"> </w:t>
      </w:r>
      <w:r>
        <w:rPr>
          <w:w w:val="107"/>
        </w:rPr>
        <w:t xml:space="preserve">tomograms </w:t>
      </w:r>
      <w:r>
        <w:t>one</w:t>
      </w:r>
      <w:r>
        <w:rPr>
          <w:spacing w:val="12"/>
        </w:rPr>
        <w:t xml:space="preserve"> </w:t>
      </w:r>
      <w:r>
        <w:rPr>
          <w:w w:val="107"/>
        </w:rPr>
        <w:t xml:space="preserve">can </w:t>
      </w:r>
      <w:r>
        <w:t>already</w:t>
      </w:r>
      <w:r w:rsidR="00907210">
        <w:t xml:space="preserve"> </w:t>
      </w:r>
      <w:r>
        <w:t>see</w:t>
      </w:r>
      <w:r>
        <w:rPr>
          <w:spacing w:val="27"/>
        </w:rPr>
        <w:t xml:space="preserve"> </w:t>
      </w:r>
      <w:r>
        <w:t>an</w:t>
      </w:r>
      <w:r>
        <w:rPr>
          <w:spacing w:val="48"/>
        </w:rPr>
        <w:t xml:space="preserve"> </w:t>
      </w:r>
      <w:r>
        <w:t>influence</w:t>
      </w:r>
      <w:r>
        <w:rPr>
          <w:spacing w:val="4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field</w:t>
      </w:r>
      <w:r>
        <w:rPr>
          <w:spacing w:val="23"/>
        </w:rPr>
        <w:t xml:space="preserve"> </w:t>
      </w:r>
      <w:r>
        <w:t>drainage</w:t>
      </w:r>
      <w:r w:rsidR="00907210">
        <w:t xml:space="preserve"> </w:t>
      </w:r>
      <w:r>
        <w:t>dit</w:t>
      </w:r>
      <w:r>
        <w:rPr>
          <w:spacing w:val="-5"/>
        </w:rPr>
        <w:t>c</w:t>
      </w:r>
      <w:r>
        <w:t>h</w:t>
      </w:r>
      <w:r w:rsidR="00907210">
        <w:t xml:space="preserve"> </w:t>
      </w:r>
      <w:r>
        <w:t>and</w:t>
      </w:r>
      <w:r w:rsidR="00907210">
        <w:t xml:space="preserve"> </w:t>
      </w:r>
      <w:r>
        <w:t>tree</w:t>
      </w:r>
      <w:r w:rsidR="00907210">
        <w:t xml:space="preserve"> </w:t>
      </w:r>
      <w:r>
        <w:t>r</w:t>
      </w:r>
      <w:r>
        <w:rPr>
          <w:spacing w:val="6"/>
        </w:rPr>
        <w:t>o</w:t>
      </w:r>
      <w:r>
        <w:t>ot</w:t>
      </w:r>
      <w:r w:rsidR="00907210">
        <w:t xml:space="preserve"> </w:t>
      </w:r>
      <w:r>
        <w:t>zone.</w:t>
      </w:r>
      <w:r w:rsidR="00907210">
        <w:t xml:space="preserve"> </w:t>
      </w:r>
      <w:r>
        <w:t>The</w:t>
      </w:r>
      <w:r w:rsidR="00907210">
        <w:t xml:space="preserve"> </w:t>
      </w:r>
      <w:r>
        <w:t>effect of</w:t>
      </w:r>
      <w:r>
        <w:rPr>
          <w:spacing w:val="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dit</w:t>
      </w:r>
      <w:r>
        <w:rPr>
          <w:spacing w:val="-5"/>
        </w:rPr>
        <w:t>c</w:t>
      </w:r>
      <w:r>
        <w:t>h</w:t>
      </w:r>
      <w:r w:rsidR="00907210">
        <w:t xml:space="preserve"> </w:t>
      </w:r>
      <w:r>
        <w:rPr>
          <w:spacing w:val="6"/>
        </w:rPr>
        <w:t>o</w:t>
      </w:r>
      <w:r>
        <w:t>ccurs</w:t>
      </w:r>
      <w:r>
        <w:rPr>
          <w:spacing w:val="3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rPr>
          <w:w w:val="110"/>
        </w:rPr>
        <w:t>transects,</w:t>
      </w:r>
      <w:r>
        <w:rPr>
          <w:spacing w:val="10"/>
          <w:w w:val="110"/>
        </w:rPr>
        <w:t xml:space="preserve"> </w:t>
      </w:r>
      <w:r>
        <w:t>whereas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w w:val="109"/>
        </w:rPr>
        <w:t>tree-</w:t>
      </w:r>
      <w:r>
        <w:rPr>
          <w:spacing w:val="7"/>
          <w:w w:val="109"/>
        </w:rPr>
        <w:t>b</w:t>
      </w:r>
      <w:r>
        <w:rPr>
          <w:w w:val="109"/>
        </w:rPr>
        <w:t>ordered</w:t>
      </w:r>
      <w:r>
        <w:rPr>
          <w:spacing w:val="-6"/>
          <w:w w:val="109"/>
        </w:rPr>
        <w:t xml:space="preserve"> </w:t>
      </w:r>
      <w:r>
        <w:rPr>
          <w:w w:val="109"/>
        </w:rPr>
        <w:t>transects</w:t>
      </w:r>
      <w:r>
        <w:rPr>
          <w:spacing w:val="21"/>
          <w:w w:val="109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rPr>
          <w:w w:val="103"/>
        </w:rPr>
        <w:t xml:space="preserve">also </w:t>
      </w:r>
      <w:r>
        <w:t>affected</w:t>
      </w:r>
      <w:r w:rsidR="00907210">
        <w:t xml:space="preserve"> </w:t>
      </w:r>
      <w:r>
        <w:rPr>
          <w:spacing w:val="-5"/>
        </w:rPr>
        <w:t>b</w:t>
      </w:r>
      <w:r>
        <w:t>y</w:t>
      </w:r>
      <w:r w:rsidR="00907210">
        <w:t xml:space="preserve"> </w:t>
      </w:r>
      <w:r>
        <w:t>the</w:t>
      </w:r>
      <w:r w:rsidR="00907210">
        <w:t xml:space="preserve"> </w:t>
      </w:r>
      <w:r>
        <w:t>trees,</w:t>
      </w:r>
      <w:r w:rsidR="00907210">
        <w:t xml:space="preserve"> </w:t>
      </w:r>
      <w:r>
        <w:t>in</w:t>
      </w:r>
      <w:r>
        <w:rPr>
          <w:spacing w:val="45"/>
        </w:rPr>
        <w:t xml:space="preserve"> </w:t>
      </w:r>
      <w:r>
        <w:t>addition</w:t>
      </w:r>
      <w:r w:rsidR="00907210">
        <w:t xml:space="preserve"> </w:t>
      </w:r>
      <w:r>
        <w:t>to</w:t>
      </w:r>
      <w:r w:rsidR="00907210">
        <w:t xml:space="preserve"> </w:t>
      </w:r>
      <w:r>
        <w:t>the</w:t>
      </w:r>
      <w:r w:rsidR="00907210">
        <w:t xml:space="preserve"> </w:t>
      </w:r>
      <w:r>
        <w:t>dit</w:t>
      </w:r>
      <w:r>
        <w:rPr>
          <w:spacing w:val="-5"/>
        </w:rPr>
        <w:t>c</w:t>
      </w:r>
      <w:r>
        <w:t>h.</w:t>
      </w:r>
      <w:r w:rsidR="00907210">
        <w:t xml:space="preserve"> </w:t>
      </w:r>
      <w:r>
        <w:rPr>
          <w:spacing w:val="47"/>
        </w:rPr>
        <w:t xml:space="preserve"> </w:t>
      </w:r>
      <w:r>
        <w:rPr>
          <w:spacing w:val="-16"/>
        </w:rPr>
        <w:t>W</w:t>
      </w:r>
      <w:r>
        <w:t>e</w:t>
      </w:r>
      <w:r w:rsidR="00907210">
        <w:t xml:space="preserve"> </w:t>
      </w:r>
      <w:r>
        <w:t>also</w:t>
      </w:r>
      <w:r>
        <w:rPr>
          <w:spacing w:val="45"/>
        </w:rPr>
        <w:t xml:space="preserve"> </w:t>
      </w:r>
      <w:r>
        <w:t>see</w:t>
      </w:r>
      <w:r>
        <w:rPr>
          <w:spacing w:val="3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w w:val="110"/>
        </w:rPr>
        <w:t>rather</w:t>
      </w:r>
      <w:r>
        <w:rPr>
          <w:spacing w:val="49"/>
          <w:w w:val="110"/>
        </w:rPr>
        <w:t xml:space="preserve"> </w:t>
      </w:r>
      <w:r>
        <w:rPr>
          <w:w w:val="110"/>
        </w:rPr>
        <w:t xml:space="preserve">regular </w:t>
      </w:r>
      <w:r>
        <w:rPr>
          <w:w w:val="115"/>
        </w:rPr>
        <w:t xml:space="preserve">pattern </w:t>
      </w:r>
      <w:r>
        <w:t>of</w:t>
      </w:r>
      <w:r>
        <w:rPr>
          <w:spacing w:val="1"/>
        </w:rPr>
        <w:t xml:space="preserve"> </w:t>
      </w:r>
      <w:r>
        <w:t>high</w:t>
      </w:r>
      <w:r>
        <w:rPr>
          <w:spacing w:val="25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bulbs</w:t>
      </w:r>
      <w:r>
        <w:rPr>
          <w:spacing w:val="38"/>
        </w:rPr>
        <w:t xml:space="preserve"> </w:t>
      </w:r>
      <w:r>
        <w:rPr>
          <w:w w:val="112"/>
        </w:rPr>
        <w:t>alternated</w:t>
      </w:r>
      <w:r>
        <w:rPr>
          <w:spacing w:val="1"/>
          <w:w w:val="112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l</w:t>
      </w:r>
      <w:r>
        <w:rPr>
          <w:spacing w:val="-5"/>
        </w:rPr>
        <w:t>o</w:t>
      </w:r>
      <w:r>
        <w:rPr>
          <w:spacing w:val="-6"/>
        </w:rPr>
        <w:t>w</w:t>
      </w:r>
      <w:r>
        <w:t>er</w:t>
      </w:r>
      <w:r>
        <w:rPr>
          <w:spacing w:val="15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zone</w:t>
      </w:r>
      <w:r>
        <w:rPr>
          <w:spacing w:val="1"/>
        </w:rPr>
        <w:t>s</w:t>
      </w:r>
      <w:r>
        <w:t>,</w:t>
      </w:r>
      <w:r>
        <w:rPr>
          <w:spacing w:val="23"/>
        </w:rPr>
        <w:t xml:space="preserve"> </w:t>
      </w:r>
      <w:r>
        <w:t>whi</w:t>
      </w:r>
      <w:r>
        <w:rPr>
          <w:spacing w:val="-5"/>
        </w:rPr>
        <w:t>c</w:t>
      </w:r>
      <w:r>
        <w:t>h</w:t>
      </w:r>
      <w:r>
        <w:rPr>
          <w:spacing w:val="25"/>
        </w:rPr>
        <w:t xml:space="preserve"> </w:t>
      </w:r>
      <w:r>
        <w:t>is most</w:t>
      </w:r>
      <w:r>
        <w:rPr>
          <w:spacing w:val="46"/>
        </w:rPr>
        <w:t xml:space="preserve"> </w:t>
      </w:r>
      <w:r>
        <w:t>probably</w:t>
      </w:r>
      <w:r w:rsidR="00907210">
        <w:t xml:space="preserve"> </w:t>
      </w:r>
      <w:r>
        <w:t>related</w:t>
      </w:r>
      <w:r w:rsidR="00907210"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maize</w:t>
      </w:r>
      <w:r>
        <w:rPr>
          <w:spacing w:val="34"/>
        </w:rPr>
        <w:t xml:space="preserve"> </w:t>
      </w:r>
      <w:r>
        <w:t>r</w:t>
      </w:r>
      <w:r>
        <w:rPr>
          <w:spacing w:val="-5"/>
        </w:rPr>
        <w:t>o</w:t>
      </w:r>
      <w:r>
        <w:t>ws</w:t>
      </w:r>
      <w:r>
        <w:rPr>
          <w:spacing w:val="25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ass</w:t>
      </w:r>
      <w:r>
        <w:rPr>
          <w:spacing w:val="6"/>
        </w:rPr>
        <w:t>o</w:t>
      </w:r>
      <w:r>
        <w:t>ciated</w:t>
      </w:r>
      <w:r w:rsidR="00907210">
        <w:t xml:space="preserve"> </w:t>
      </w:r>
      <w:r>
        <w:t>r</w:t>
      </w:r>
      <w:r>
        <w:rPr>
          <w:spacing w:val="6"/>
        </w:rPr>
        <w:t>o</w:t>
      </w:r>
      <w:r>
        <w:t>ot</w:t>
      </w:r>
      <w:r>
        <w:rPr>
          <w:spacing w:val="45"/>
        </w:rPr>
        <w:t xml:space="preserve"> </w:t>
      </w:r>
      <w:r>
        <w:rPr>
          <w:spacing w:val="-6"/>
        </w:rPr>
        <w:t>w</w:t>
      </w:r>
      <w:r>
        <w:t>ater</w:t>
      </w:r>
      <w:r w:rsidR="00907210">
        <w:t xml:space="preserve"> </w:t>
      </w:r>
      <w:r>
        <w:rPr>
          <w:w w:val="113"/>
        </w:rPr>
        <w:t>upta</w:t>
      </w:r>
      <w:r>
        <w:rPr>
          <w:spacing w:val="-5"/>
          <w:w w:val="113"/>
        </w:rPr>
        <w:t>k</w:t>
      </w:r>
      <w:r>
        <w:rPr>
          <w:w w:val="103"/>
        </w:rPr>
        <w:t>e.</w:t>
      </w:r>
    </w:p>
    <w:p w14:paraId="697C3ABB" w14:textId="77777777" w:rsidR="00572584" w:rsidRDefault="00572584" w:rsidP="002C2525">
      <w:pPr>
        <w:spacing w:before="1" w:line="100" w:lineRule="exact"/>
        <w:ind w:right="11" w:firstLine="284"/>
        <w:rPr>
          <w:sz w:val="11"/>
          <w:szCs w:val="11"/>
        </w:rPr>
      </w:pPr>
    </w:p>
    <w:p w14:paraId="5DE61284" w14:textId="3109EC89" w:rsidR="00572584" w:rsidRDefault="006F71CA" w:rsidP="002C2525">
      <w:pPr>
        <w:ind w:right="11" w:firstLine="284"/>
      </w:pPr>
      <w:r>
        <w:rPr>
          <w:noProof/>
          <w:lang w:val="en-GB" w:eastAsia="en-GB"/>
        </w:rPr>
        <w:drawing>
          <wp:inline distT="0" distB="0" distL="0" distR="0" wp14:anchorId="4E94C037" wp14:editId="328B9CC4">
            <wp:extent cx="4524375" cy="4886325"/>
            <wp:effectExtent l="0" t="0" r="9525" b="9525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3216" w14:textId="77777777" w:rsidR="00572584" w:rsidRDefault="00572584" w:rsidP="002C2525">
      <w:pPr>
        <w:spacing w:before="4" w:line="120" w:lineRule="exact"/>
        <w:ind w:right="11" w:firstLine="284"/>
        <w:rPr>
          <w:sz w:val="13"/>
          <w:szCs w:val="13"/>
        </w:rPr>
      </w:pPr>
    </w:p>
    <w:p w14:paraId="51CB518E" w14:textId="77777777" w:rsidR="00572584" w:rsidRDefault="00572584" w:rsidP="002C2525">
      <w:pPr>
        <w:spacing w:line="200" w:lineRule="exact"/>
        <w:ind w:right="11" w:firstLine="284"/>
      </w:pPr>
    </w:p>
    <w:p w14:paraId="00048D15" w14:textId="02485F37" w:rsidR="00572584" w:rsidRDefault="00805A11" w:rsidP="002C2525">
      <w:pPr>
        <w:spacing w:line="370" w:lineRule="auto"/>
        <w:ind w:right="11" w:firstLine="284"/>
        <w:jc w:val="both"/>
        <w:rPr>
          <w:w w:val="115"/>
          <w:sz w:val="16"/>
          <w:szCs w:val="16"/>
        </w:rPr>
      </w:pPr>
      <w:r>
        <w:rPr>
          <w:w w:val="114"/>
          <w:sz w:val="16"/>
          <w:szCs w:val="16"/>
        </w:rPr>
        <w:t>Figure</w:t>
      </w:r>
      <w:r>
        <w:rPr>
          <w:spacing w:val="25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3:</w:t>
      </w:r>
      <w:r w:rsidR="00907210">
        <w:rPr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Detail</w:t>
      </w:r>
      <w:r>
        <w:rPr>
          <w:spacing w:val="25"/>
          <w:w w:val="115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34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tem</w:t>
      </w:r>
      <w:r>
        <w:rPr>
          <w:spacing w:val="6"/>
          <w:w w:val="115"/>
          <w:sz w:val="16"/>
          <w:szCs w:val="16"/>
        </w:rPr>
        <w:t>p</w:t>
      </w:r>
      <w:r>
        <w:rPr>
          <w:w w:val="115"/>
          <w:sz w:val="16"/>
          <w:szCs w:val="16"/>
        </w:rPr>
        <w:t>erature</w:t>
      </w:r>
      <w:r>
        <w:rPr>
          <w:spacing w:val="44"/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corrected</w:t>
      </w:r>
      <w:r>
        <w:rPr>
          <w:spacing w:val="14"/>
          <w:w w:val="115"/>
          <w:sz w:val="16"/>
          <w:szCs w:val="16"/>
        </w:rPr>
        <w:t xml:space="preserve"> </w:t>
      </w:r>
      <w:r>
        <w:rPr>
          <w:sz w:val="16"/>
          <w:szCs w:val="16"/>
        </w:rPr>
        <w:t>bulk</w:t>
      </w:r>
      <w:r w:rsidR="00907210">
        <w:rPr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electrical</w:t>
      </w:r>
      <w:r>
        <w:rPr>
          <w:spacing w:val="21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resistivi</w:t>
      </w:r>
      <w:r>
        <w:rPr>
          <w:spacing w:val="-4"/>
          <w:w w:val="113"/>
          <w:sz w:val="16"/>
          <w:szCs w:val="16"/>
        </w:rPr>
        <w:t>t</w:t>
      </w:r>
      <w:r>
        <w:rPr>
          <w:w w:val="113"/>
          <w:sz w:val="16"/>
          <w:szCs w:val="16"/>
        </w:rPr>
        <w:t>y</w:t>
      </w:r>
      <w:r>
        <w:rPr>
          <w:spacing w:val="36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tomograp</w:t>
      </w:r>
      <w:r>
        <w:rPr>
          <w:spacing w:val="-4"/>
          <w:w w:val="113"/>
          <w:sz w:val="16"/>
          <w:szCs w:val="16"/>
        </w:rPr>
        <w:t>h</w:t>
      </w:r>
      <w:r>
        <w:rPr>
          <w:spacing w:val="-16"/>
          <w:w w:val="113"/>
          <w:sz w:val="16"/>
          <w:szCs w:val="16"/>
        </w:rPr>
        <w:t>y</w:t>
      </w:r>
      <w:r>
        <w:rPr>
          <w:w w:val="113"/>
          <w:sz w:val="16"/>
          <w:szCs w:val="16"/>
        </w:rPr>
        <w:t>,</w:t>
      </w:r>
      <w:r w:rsidR="00907210">
        <w:rPr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>25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(m)</w:t>
      </w:r>
      <w:r w:rsidR="00907210">
        <w:rPr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o</w:t>
      </w:r>
      <w:r>
        <w:rPr>
          <w:w w:val="96"/>
          <w:sz w:val="16"/>
          <w:szCs w:val="16"/>
        </w:rPr>
        <w:t xml:space="preserve">f </w:t>
      </w:r>
      <w:r>
        <w:rPr>
          <w:sz w:val="16"/>
          <w:szCs w:val="16"/>
        </w:rPr>
        <w:t>Aug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 w:rsidRPr="006B37BB">
        <w:rPr>
          <w:sz w:val="16"/>
          <w:szCs w:val="16"/>
          <w:vertAlign w:val="superscript"/>
        </w:rPr>
        <w:t>nd</w:t>
      </w:r>
      <w:r w:rsidR="00032FB5">
        <w:rPr>
          <w:sz w:val="16"/>
          <w:szCs w:val="16"/>
        </w:rPr>
        <w:t xml:space="preserve"> (t4)</w:t>
      </w:r>
      <w:r>
        <w:rPr>
          <w:sz w:val="16"/>
          <w:szCs w:val="16"/>
        </w:rPr>
        <w:t>,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first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15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four</w:t>
      </w:r>
      <w:r w:rsidR="00907210">
        <w:rPr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transects</w:t>
      </w:r>
      <w:r>
        <w:rPr>
          <w:spacing w:val="13"/>
          <w:w w:val="118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up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till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1m</w:t>
      </w:r>
      <w:r w:rsidR="00907210">
        <w:rPr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depth:</w:t>
      </w:r>
      <w:r>
        <w:rPr>
          <w:spacing w:val="35"/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E4</w:t>
      </w:r>
      <w:r w:rsidR="00907210">
        <w:rPr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without</w:t>
      </w:r>
      <w:r>
        <w:rPr>
          <w:spacing w:val="13"/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tree;</w:t>
      </w:r>
      <w:r w:rsidR="00907210">
        <w:rPr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 xml:space="preserve">E1, </w:t>
      </w:r>
      <w:r>
        <w:rPr>
          <w:sz w:val="16"/>
          <w:szCs w:val="16"/>
        </w:rPr>
        <w:t>E2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E3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with</w:t>
      </w:r>
      <w:r w:rsidR="00907210">
        <w:rPr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trees.</w:t>
      </w:r>
      <w:r w:rsidR="00A63B2A">
        <w:rPr>
          <w:w w:val="115"/>
          <w:sz w:val="16"/>
          <w:szCs w:val="16"/>
        </w:rPr>
        <w:t xml:space="preserve"> </w:t>
      </w:r>
    </w:p>
    <w:p w14:paraId="1E52207F" w14:textId="77777777" w:rsidR="00A63B2A" w:rsidRDefault="00A63B2A" w:rsidP="002C2525">
      <w:pPr>
        <w:spacing w:line="370" w:lineRule="auto"/>
        <w:ind w:right="11" w:firstLine="284"/>
        <w:jc w:val="both"/>
        <w:rPr>
          <w:w w:val="115"/>
          <w:sz w:val="16"/>
          <w:szCs w:val="16"/>
        </w:rPr>
      </w:pPr>
    </w:p>
    <w:p w14:paraId="754EF39E" w14:textId="6545A40D" w:rsidR="00572584" w:rsidRDefault="00805A11" w:rsidP="00573D25">
      <w:pPr>
        <w:pStyle w:val="ListParagraph"/>
        <w:numPr>
          <w:ilvl w:val="1"/>
          <w:numId w:val="5"/>
        </w:numPr>
        <w:spacing w:before="22"/>
        <w:ind w:right="11"/>
      </w:pPr>
      <w:r w:rsidRPr="00573D25">
        <w:rPr>
          <w:rStyle w:val="Heading3Char"/>
        </w:rPr>
        <w:t>Evolution</w:t>
      </w:r>
      <w:r w:rsidR="00907210" w:rsidRPr="00573D25">
        <w:rPr>
          <w:rStyle w:val="Heading3Char"/>
        </w:rPr>
        <w:t xml:space="preserve"> </w:t>
      </w:r>
      <w:r w:rsidRPr="00573D25">
        <w:rPr>
          <w:rStyle w:val="Heading3Char"/>
        </w:rPr>
        <w:t>of bulk resistivity</w:t>
      </w:r>
      <w:r w:rsidR="00907210" w:rsidRPr="00573D25">
        <w:rPr>
          <w:rStyle w:val="Heading3Char"/>
        </w:rPr>
        <w:t xml:space="preserve"> </w:t>
      </w:r>
      <w:r w:rsidRPr="00573D25">
        <w:rPr>
          <w:rStyle w:val="Heading3Char"/>
        </w:rPr>
        <w:t>over time</w:t>
      </w:r>
    </w:p>
    <w:p w14:paraId="06E4F3DD" w14:textId="77777777" w:rsidR="00572584" w:rsidRDefault="00805A11" w:rsidP="002C2525">
      <w:pPr>
        <w:ind w:right="11" w:firstLine="284"/>
        <w:jc w:val="right"/>
        <w:rPr>
          <w:sz w:val="10"/>
          <w:szCs w:val="10"/>
        </w:rPr>
      </w:pPr>
      <w:r>
        <w:rPr>
          <w:w w:val="105"/>
          <w:sz w:val="10"/>
          <w:szCs w:val="10"/>
        </w:rPr>
        <w:t>305</w:t>
      </w:r>
    </w:p>
    <w:p w14:paraId="04DD1598" w14:textId="1FEE5AFE" w:rsidR="00572584" w:rsidRPr="00032FB5" w:rsidRDefault="00805A11" w:rsidP="00E57288">
      <w:pPr>
        <w:spacing w:before="22" w:line="374" w:lineRule="auto"/>
        <w:ind w:right="11"/>
        <w:jc w:val="both"/>
        <w:rPr>
          <w:sz w:val="24"/>
          <w:szCs w:val="24"/>
        </w:rPr>
      </w:pPr>
      <w:r>
        <w:lastRenderedPageBreak/>
        <w:t>E</w:t>
      </w:r>
      <w:r>
        <w:rPr>
          <w:spacing w:val="-5"/>
        </w:rPr>
        <w:t>v</w:t>
      </w:r>
      <w:r>
        <w:t>olution</w:t>
      </w:r>
      <w:r w:rsidR="00907210">
        <w:t xml:space="preserve"> </w:t>
      </w:r>
      <w:r>
        <w:t>of</w:t>
      </w:r>
      <w:r>
        <w:rPr>
          <w:spacing w:val="8"/>
        </w:rPr>
        <w:t xml:space="preserve"> </w:t>
      </w:r>
      <w:r>
        <w:t>bulk</w:t>
      </w:r>
      <w:r>
        <w:rPr>
          <w:spacing w:val="41"/>
        </w:rPr>
        <w:t xml:space="preserve"> </w:t>
      </w:r>
      <w:r>
        <w:t>electrical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rPr>
          <w:spacing w:val="-6"/>
        </w:rPr>
        <w:t>o</w:t>
      </w:r>
      <w:r>
        <w:rPr>
          <w:spacing w:val="-5"/>
        </w:rPr>
        <w:t>v</w:t>
      </w:r>
      <w:r>
        <w:t>er</w:t>
      </w:r>
      <w:r>
        <w:rPr>
          <w:spacing w:val="30"/>
        </w:rPr>
        <w:t xml:space="preserve"> </w:t>
      </w:r>
      <w:r>
        <w:t>time</w:t>
      </w:r>
      <w:r>
        <w:rPr>
          <w:spacing w:val="4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sh</w:t>
      </w:r>
      <w:r>
        <w:rPr>
          <w:spacing w:val="-5"/>
        </w:rPr>
        <w:t>o</w:t>
      </w:r>
      <w:r>
        <w:t>wn</w:t>
      </w:r>
      <w:r>
        <w:rPr>
          <w:spacing w:val="3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Figure</w:t>
      </w:r>
      <w:r w:rsidR="00907210">
        <w:t xml:space="preserve"> </w:t>
      </w:r>
      <w:r>
        <w:t>4.</w:t>
      </w:r>
      <w:r>
        <w:rPr>
          <w:spacing w:val="43"/>
        </w:rPr>
        <w:t xml:space="preserve"> </w:t>
      </w:r>
      <w:r>
        <w:rPr>
          <w:spacing w:val="-16"/>
          <w:w w:val="116"/>
        </w:rPr>
        <w:t>F</w:t>
      </w:r>
      <w:r>
        <w:rPr>
          <w:w w:val="106"/>
        </w:rPr>
        <w:t xml:space="preserve">rom </w:t>
      </w:r>
      <w:r>
        <w:t>top</w:t>
      </w:r>
      <w:r>
        <w:rPr>
          <w:spacing w:val="3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7"/>
          <w:w w:val="110"/>
        </w:rPr>
        <w:t>b</w:t>
      </w:r>
      <w:r>
        <w:rPr>
          <w:w w:val="110"/>
        </w:rPr>
        <w:t>ottom,</w:t>
      </w:r>
      <w:r>
        <w:rPr>
          <w:spacing w:val="6"/>
          <w:w w:val="110"/>
        </w:rPr>
        <w:t xml:space="preserve"> </w:t>
      </w:r>
      <w:r>
        <w:rPr>
          <w:spacing w:val="-6"/>
        </w:rPr>
        <w:t>w</w:t>
      </w:r>
      <w:r>
        <w:t>e</w:t>
      </w:r>
      <w:r>
        <w:rPr>
          <w:spacing w:val="3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see</w:t>
      </w:r>
      <w:r>
        <w:rPr>
          <w:spacing w:val="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‘base’ tomogram</w:t>
      </w:r>
      <w:r w:rsidR="00907210">
        <w:t xml:space="preserve"> </w:t>
      </w:r>
      <w:r>
        <w:t>at</w:t>
      </w:r>
      <w:r>
        <w:rPr>
          <w:spacing w:val="37"/>
        </w:rPr>
        <w:t xml:space="preserve"> </w:t>
      </w:r>
      <w:r>
        <w:t>t0</w:t>
      </w:r>
      <w:r>
        <w:rPr>
          <w:spacing w:val="2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then</w:t>
      </w:r>
      <w:r>
        <w:rPr>
          <w:spacing w:val="4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differences</w:t>
      </w:r>
      <w:r>
        <w:rPr>
          <w:spacing w:val="15"/>
        </w:rPr>
        <w:t xml:space="preserve"> </w:t>
      </w:r>
      <w:r>
        <w:t xml:space="preserve">of </w:t>
      </w:r>
      <w:r>
        <w:rPr>
          <w:w w:val="105"/>
        </w:rPr>
        <w:t>subseque</w:t>
      </w:r>
      <w:r>
        <w:rPr>
          <w:spacing w:val="-5"/>
          <w:w w:val="105"/>
        </w:rPr>
        <w:t>n</w:t>
      </w:r>
      <w:r>
        <w:rPr>
          <w:w w:val="139"/>
        </w:rPr>
        <w:t>t</w:t>
      </w:r>
      <w:r>
        <w:rPr>
          <w:spacing w:val="19"/>
        </w:rPr>
        <w:t xml:space="preserve"> </w:t>
      </w:r>
      <w:r>
        <w:t>time</w:t>
      </w:r>
      <w:r w:rsidR="00907210">
        <w:t xml:space="preserve"> </w:t>
      </w:r>
      <w:proofErr w:type="gramStart"/>
      <w:r>
        <w:t>steps</w:t>
      </w:r>
      <w:proofErr w:type="gramEnd"/>
      <w:r w:rsidR="00907210">
        <w:t xml:space="preserve"> </w:t>
      </w:r>
      <w:r>
        <w:t>with</w:t>
      </w:r>
      <w:r>
        <w:rPr>
          <w:spacing w:val="47"/>
        </w:rPr>
        <w:t xml:space="preserve"> </w:t>
      </w:r>
      <w:r>
        <w:t>the</w:t>
      </w:r>
      <w:r w:rsidR="00907210">
        <w:t xml:space="preserve"> </w:t>
      </w:r>
      <w:r>
        <w:rPr>
          <w:w w:val="119"/>
        </w:rPr>
        <w:t>start</w:t>
      </w:r>
      <w:r>
        <w:rPr>
          <w:spacing w:val="10"/>
          <w:w w:val="119"/>
        </w:rPr>
        <w:t xml:space="preserve"> </w:t>
      </w:r>
      <w:r>
        <w:t>date</w:t>
      </w:r>
      <w:r w:rsidR="00907210">
        <w:t xml:space="preserve"> </w:t>
      </w:r>
      <w:r>
        <w:t>(t0)</w:t>
      </w:r>
      <w:r w:rsidR="00907210"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5"/>
          <w:w w:val="139"/>
        </w:rPr>
        <w:t>t</w:t>
      </w:r>
      <w:r>
        <w:rPr>
          <w:spacing w:val="-6"/>
          <w:w w:val="99"/>
        </w:rPr>
        <w:t>w</w:t>
      </w:r>
      <w:r>
        <w:rPr>
          <w:w w:val="99"/>
        </w:rPr>
        <w:t>o</w:t>
      </w:r>
      <w:r>
        <w:rPr>
          <w:spacing w:val="19"/>
        </w:rPr>
        <w:t xml:space="preserve"> </w:t>
      </w:r>
      <w:r>
        <w:rPr>
          <w:w w:val="110"/>
        </w:rPr>
        <w:t>transects:</w:t>
      </w:r>
      <w:r>
        <w:rPr>
          <w:spacing w:val="40"/>
          <w:w w:val="110"/>
        </w:rPr>
        <w:t xml:space="preserve"> </w:t>
      </w:r>
      <w:r>
        <w:t>E3</w:t>
      </w:r>
      <w:r>
        <w:rPr>
          <w:spacing w:val="3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 w:rsidR="00907210">
        <w:t xml:space="preserve"> </w:t>
      </w:r>
      <w:r>
        <w:rPr>
          <w:w w:val="108"/>
        </w:rPr>
        <w:t xml:space="preserve">TZ </w:t>
      </w:r>
      <w:r>
        <w:t>and</w:t>
      </w:r>
      <w:r>
        <w:rPr>
          <w:spacing w:val="36"/>
        </w:rPr>
        <w:t xml:space="preserve"> </w:t>
      </w:r>
      <w:r>
        <w:t>E4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RZ</w:t>
      </w:r>
      <w:r w:rsidRPr="00573D25">
        <w:t>.</w:t>
      </w:r>
      <w:r w:rsidR="00EE7E68">
        <w:t xml:space="preserve"> </w:t>
      </w:r>
      <w:r w:rsidR="00573D25" w:rsidRPr="00E57288">
        <w:t>The white line</w:t>
      </w:r>
      <w:r w:rsidR="00773F2A">
        <w:t xml:space="preserve"> on the difference tomograms</w:t>
      </w:r>
      <w:r w:rsidR="00573D25" w:rsidRPr="00E57288">
        <w:t xml:space="preserve"> represents the bottom border of the area in which the resistivity values changed more than 10% with respect to the reference time t0 for a give measurement time </w:t>
      </w:r>
      <w:proofErr w:type="spellStart"/>
      <w:r w:rsidR="00573D25" w:rsidRPr="00E57288">
        <w:t>tx</w:t>
      </w:r>
      <w:proofErr w:type="spellEnd"/>
      <w:r w:rsidR="00573D25" w:rsidRPr="00E57288">
        <w:t>. It therefore marks the zone in which changes are certainly due to environmental processes and n</w:t>
      </w:r>
      <w:r w:rsidR="00845CD1">
        <w:t>ot due to noise or inversion u</w:t>
      </w:r>
      <w:r w:rsidR="00573D25" w:rsidRPr="00E57288">
        <w:t>ncertainties.</w:t>
      </w:r>
      <w:r w:rsidR="00907210">
        <w:t xml:space="preserve"> </w:t>
      </w:r>
      <w:r>
        <w:rPr>
          <w:spacing w:val="-6"/>
          <w:w w:val="103"/>
        </w:rPr>
        <w:t>A</w:t>
      </w:r>
      <w:r>
        <w:rPr>
          <w:w w:val="139"/>
        </w:rPr>
        <w:t xml:space="preserve">t </w:t>
      </w:r>
      <w:r>
        <w:t>t0,</w:t>
      </w:r>
      <w:r>
        <w:rPr>
          <w:spacing w:val="27"/>
        </w:rPr>
        <w:t xml:space="preserve"> </w:t>
      </w:r>
      <w:r>
        <w:t>soil</w:t>
      </w:r>
      <w:r>
        <w:rPr>
          <w:spacing w:val="-8"/>
        </w:rPr>
        <w:t xml:space="preserve"> </w:t>
      </w:r>
      <w:r>
        <w:t>bulk</w:t>
      </w:r>
      <w:r>
        <w:rPr>
          <w:spacing w:val="20"/>
        </w:rPr>
        <w:t xml:space="preserve"> </w:t>
      </w:r>
      <w:r>
        <w:t>electrical</w:t>
      </w:r>
      <w:r>
        <w:rPr>
          <w:spacing w:val="34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ranges</w:t>
      </w:r>
      <w:r>
        <w:rPr>
          <w:spacing w:val="26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60</w:t>
      </w:r>
      <w:r>
        <w:rPr>
          <w:spacing w:val="-7"/>
        </w:rPr>
        <w:t xml:space="preserve"> </w:t>
      </w:r>
      <w:proofErr w:type="spellStart"/>
      <w:r>
        <w:t>Ohm.m</w:t>
      </w:r>
      <w:proofErr w:type="spellEnd"/>
      <w:r>
        <w:rPr>
          <w:spacing w:val="3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up</w:t>
      </w:r>
      <w:r>
        <w:rPr>
          <w:spacing w:val="6"/>
        </w:rPr>
        <w:t>p</w:t>
      </w:r>
      <w:r>
        <w:t>er</w:t>
      </w:r>
      <w:r>
        <w:rPr>
          <w:spacing w:val="36"/>
        </w:rPr>
        <w:t xml:space="preserve"> </w:t>
      </w:r>
      <w:r>
        <w:rPr>
          <w:w w:val="103"/>
        </w:rPr>
        <w:t xml:space="preserve">0.05m. </w:t>
      </w:r>
      <w:r>
        <w:t>These</w:t>
      </w:r>
      <w:r>
        <w:rPr>
          <w:spacing w:val="38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rPr>
          <w:spacing w:val="-11"/>
        </w:rPr>
        <w:t>v</w:t>
      </w:r>
      <w:r>
        <w:t>alues</w:t>
      </w:r>
      <w:r>
        <w:rPr>
          <w:spacing w:val="35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rPr>
          <w:w w:val="114"/>
        </w:rPr>
        <w:t>rather</w:t>
      </w:r>
      <w:r>
        <w:rPr>
          <w:spacing w:val="4"/>
          <w:w w:val="114"/>
        </w:rPr>
        <w:t xml:space="preserve"> </w:t>
      </w:r>
      <w:r>
        <w:t>l</w:t>
      </w:r>
      <w:r>
        <w:rPr>
          <w:spacing w:val="-5"/>
        </w:rPr>
        <w:t>o</w:t>
      </w:r>
      <w:r>
        <w:t>w,</w:t>
      </w:r>
      <w:r>
        <w:rPr>
          <w:spacing w:val="13"/>
        </w:rPr>
        <w:t xml:space="preserve"> </w:t>
      </w:r>
      <w:r>
        <w:t>corres</w:t>
      </w:r>
      <w:r>
        <w:rPr>
          <w:spacing w:val="6"/>
        </w:rPr>
        <w:t>p</w:t>
      </w:r>
      <w:r>
        <w:t>onding</w:t>
      </w:r>
      <w:r w:rsidR="00907210">
        <w:t xml:space="preserve"> </w:t>
      </w:r>
      <w:r>
        <w:t>to</w:t>
      </w:r>
      <w:r>
        <w:rPr>
          <w:spacing w:val="30"/>
        </w:rPr>
        <w:t xml:space="preserve"> </w:t>
      </w:r>
      <w:r>
        <w:t>high</w:t>
      </w:r>
      <w:r>
        <w:rPr>
          <w:spacing w:val="27"/>
        </w:rPr>
        <w:t xml:space="preserve"> </w:t>
      </w:r>
      <w:r>
        <w:t>soil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t>ater</w:t>
      </w:r>
      <w:r w:rsidR="00907210">
        <w:t xml:space="preserve"> </w:t>
      </w:r>
      <w:r>
        <w:rPr>
          <w:w w:val="103"/>
        </w:rPr>
        <w:t>co</w:t>
      </w:r>
      <w:r>
        <w:rPr>
          <w:spacing w:val="-5"/>
          <w:w w:val="103"/>
        </w:rPr>
        <w:t>n</w:t>
      </w:r>
      <w:r>
        <w:rPr>
          <w:w w:val="113"/>
        </w:rPr>
        <w:t>te</w:t>
      </w:r>
      <w:r>
        <w:rPr>
          <w:spacing w:val="-5"/>
          <w:w w:val="113"/>
        </w:rPr>
        <w:t>n</w:t>
      </w:r>
      <w:r>
        <w:rPr>
          <w:w w:val="139"/>
        </w:rPr>
        <w:t xml:space="preserve">t </w:t>
      </w:r>
      <w:r>
        <w:rPr>
          <w:w w:val="113"/>
        </w:rPr>
        <w:t>(saturated</w:t>
      </w:r>
      <w:r>
        <w:rPr>
          <w:spacing w:val="35"/>
          <w:w w:val="113"/>
        </w:rPr>
        <w:t xml:space="preserve"> </w:t>
      </w:r>
      <w:r>
        <w:t>conditions</w:t>
      </w:r>
      <w:r w:rsidR="00907210">
        <w:t xml:space="preserve"> </w:t>
      </w:r>
      <w:r>
        <w:t>at</w:t>
      </w:r>
      <w:r w:rsidR="00907210">
        <w:t xml:space="preserve"> </w:t>
      </w:r>
      <w:r>
        <w:t>t0).</w:t>
      </w:r>
      <w:r w:rsidR="00907210">
        <w:t xml:space="preserve">  </w:t>
      </w:r>
      <w:r>
        <w:t>The</w:t>
      </w:r>
      <w:r w:rsidR="00907210">
        <w:t xml:space="preserve"> </w:t>
      </w:r>
      <w:r>
        <w:rPr>
          <w:w w:val="107"/>
        </w:rPr>
        <w:t>resistivi</w:t>
      </w:r>
      <w:r>
        <w:rPr>
          <w:spacing w:val="-5"/>
          <w:w w:val="107"/>
        </w:rPr>
        <w:t>t</w:t>
      </w:r>
      <w:r>
        <w:rPr>
          <w:w w:val="107"/>
        </w:rPr>
        <w:t>y</w:t>
      </w:r>
      <w:r>
        <w:rPr>
          <w:spacing w:val="44"/>
          <w:w w:val="107"/>
        </w:rPr>
        <w:t xml:space="preserve"> </w:t>
      </w:r>
      <w:r>
        <w:t>differences</w:t>
      </w:r>
      <w:r w:rsidR="00907210">
        <w:t xml:space="preserve"> </w:t>
      </w:r>
      <w:r>
        <w:t>are</w:t>
      </w:r>
      <w:r w:rsidR="00907210">
        <w:t xml:space="preserve"> </w:t>
      </w:r>
      <w:r>
        <w:t>al</w:t>
      </w:r>
      <w:r>
        <w:rPr>
          <w:spacing w:val="-5"/>
        </w:rPr>
        <w:t>w</w:t>
      </w:r>
      <w:r>
        <w:rPr>
          <w:spacing w:val="-6"/>
        </w:rPr>
        <w:t>a</w:t>
      </w:r>
      <w:r>
        <w:t>ys</w:t>
      </w:r>
      <w:r w:rsidR="00907210">
        <w:t xml:space="preserve"> </w:t>
      </w:r>
      <w:r>
        <w:rPr>
          <w:spacing w:val="6"/>
          <w:w w:val="110"/>
        </w:rPr>
        <w:t>p</w:t>
      </w:r>
      <w:r>
        <w:rPr>
          <w:w w:val="106"/>
        </w:rPr>
        <w:t>ositi</w:t>
      </w:r>
      <w:r>
        <w:rPr>
          <w:spacing w:val="-5"/>
          <w:w w:val="106"/>
        </w:rPr>
        <w:t>v</w:t>
      </w:r>
      <w:r>
        <w:rPr>
          <w:w w:val="103"/>
        </w:rPr>
        <w:t xml:space="preserve">e, </w:t>
      </w:r>
      <w:r>
        <w:t>sh</w:t>
      </w:r>
      <w:r>
        <w:rPr>
          <w:spacing w:val="-5"/>
        </w:rPr>
        <w:t>o</w:t>
      </w:r>
      <w:r>
        <w:t>wing</w:t>
      </w:r>
      <w:r>
        <w:rPr>
          <w:spacing w:val="2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w w:val="111"/>
        </w:rPr>
        <w:t>transition</w:t>
      </w:r>
      <w:r>
        <w:rPr>
          <w:spacing w:val="4"/>
          <w:w w:val="111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rPr>
          <w:w w:val="112"/>
        </w:rPr>
        <w:t>saturation</w:t>
      </w:r>
      <w:r>
        <w:rPr>
          <w:spacing w:val="4"/>
          <w:w w:val="11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w w:val="113"/>
        </w:rPr>
        <w:t>unsaturated</w:t>
      </w:r>
      <w:r>
        <w:rPr>
          <w:spacing w:val="3"/>
          <w:w w:val="113"/>
        </w:rPr>
        <w:t xml:space="preserve"> </w:t>
      </w:r>
      <w:r>
        <w:t>(dr</w:t>
      </w:r>
      <w:r w:rsidR="00B70132">
        <w:rPr>
          <w:spacing w:val="-5"/>
        </w:rPr>
        <w:t>i</w:t>
      </w:r>
      <w:r>
        <w:t>er)</w:t>
      </w:r>
      <w:r w:rsidR="00907210">
        <w:t xml:space="preserve"> </w:t>
      </w:r>
      <w:r>
        <w:t>conditions.</w:t>
      </w:r>
      <w:r w:rsidR="00907210">
        <w:t xml:space="preserve"> </w:t>
      </w:r>
      <w:r>
        <w:rPr>
          <w:w w:val="106"/>
        </w:rPr>
        <w:t>U</w:t>
      </w:r>
      <w:r>
        <w:rPr>
          <w:spacing w:val="-5"/>
          <w:w w:val="106"/>
        </w:rPr>
        <w:t>n</w:t>
      </w:r>
      <w:r>
        <w:rPr>
          <w:w w:val="112"/>
        </w:rPr>
        <w:t xml:space="preserve">til </w:t>
      </w:r>
      <w:r>
        <w:t>t5,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w w:val="105"/>
        </w:rPr>
        <w:t>res</w:t>
      </w:r>
      <w:r>
        <w:rPr>
          <w:w w:val="106"/>
        </w:rPr>
        <w:t>istiv</w:t>
      </w:r>
      <w:r>
        <w:rPr>
          <w:spacing w:val="1"/>
          <w:w w:val="106"/>
        </w:rPr>
        <w:t>i</w:t>
      </w:r>
      <w:r>
        <w:rPr>
          <w:spacing w:val="-5"/>
          <w:w w:val="139"/>
        </w:rPr>
        <w:t>t</w:t>
      </w:r>
      <w:r>
        <w:rPr>
          <w:w w:val="105"/>
        </w:rPr>
        <w:t>y</w:t>
      </w:r>
      <w:r>
        <w:rPr>
          <w:spacing w:val="5"/>
        </w:rPr>
        <w:t xml:space="preserve"> </w:t>
      </w:r>
      <w:r>
        <w:t>difference</w:t>
      </w:r>
      <w:r>
        <w:rPr>
          <w:spacing w:val="14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reference</w:t>
      </w:r>
      <w:r>
        <w:rPr>
          <w:spacing w:val="28"/>
        </w:rPr>
        <w:t xml:space="preserve"> </w:t>
      </w:r>
      <w:r>
        <w:t>date</w:t>
      </w:r>
      <w:r>
        <w:rPr>
          <w:spacing w:val="48"/>
        </w:rPr>
        <w:t xml:space="preserve"> </w:t>
      </w:r>
      <w:r>
        <w:t>co</w:t>
      </w:r>
      <w:r>
        <w:rPr>
          <w:spacing w:val="-5"/>
        </w:rPr>
        <w:t>n</w:t>
      </w:r>
      <w:r>
        <w:t>ti</w:t>
      </w:r>
      <w:r>
        <w:rPr>
          <w:spacing w:val="-5"/>
        </w:rPr>
        <w:t>n</w:t>
      </w:r>
      <w:r>
        <w:t>ues</w:t>
      </w:r>
      <w:r w:rsidR="00907210">
        <w:t xml:space="preserve"> </w:t>
      </w:r>
      <w:r>
        <w:t>to</w:t>
      </w:r>
      <w:r>
        <w:rPr>
          <w:spacing w:val="25"/>
        </w:rPr>
        <w:t xml:space="preserve"> </w:t>
      </w:r>
      <w:r>
        <w:t>increase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6"/>
        </w:rPr>
        <w:t>w</w:t>
      </w:r>
      <w:r>
        <w:t>e can</w:t>
      </w:r>
      <w:r>
        <w:rPr>
          <w:spacing w:val="19"/>
        </w:rPr>
        <w:t xml:space="preserve"> </w:t>
      </w:r>
      <w:r>
        <w:t>obser</w:t>
      </w:r>
      <w:r>
        <w:rPr>
          <w:spacing w:val="-5"/>
        </w:rPr>
        <w:t>v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drying</w:t>
      </w:r>
      <w:r>
        <w:rPr>
          <w:spacing w:val="37"/>
        </w:rPr>
        <w:t xml:space="preserve"> </w:t>
      </w:r>
      <w:r>
        <w:rPr>
          <w:w w:val="104"/>
        </w:rPr>
        <w:t>fro</w:t>
      </w:r>
      <w:r>
        <w:rPr>
          <w:spacing w:val="-5"/>
          <w:w w:val="104"/>
        </w:rPr>
        <w:t>n</w:t>
      </w:r>
      <w:r>
        <w:rPr>
          <w:w w:val="139"/>
        </w:rPr>
        <w:t xml:space="preserve">t </w:t>
      </w:r>
      <w:r>
        <w:t>m</w:t>
      </w:r>
      <w:r>
        <w:rPr>
          <w:spacing w:val="-6"/>
        </w:rPr>
        <w:t>o</w:t>
      </w:r>
      <w:r>
        <w:t>ving</w:t>
      </w:r>
      <w:r>
        <w:rPr>
          <w:spacing w:val="22"/>
        </w:rPr>
        <w:t xml:space="preserve"> </w:t>
      </w:r>
      <w:r>
        <w:t>dee</w:t>
      </w:r>
      <w:r>
        <w:rPr>
          <w:spacing w:val="6"/>
        </w:rPr>
        <w:t>p</w:t>
      </w:r>
      <w:r>
        <w:t>er</w:t>
      </w:r>
      <w:r>
        <w:rPr>
          <w:spacing w:val="30"/>
        </w:rPr>
        <w:t xml:space="preserve"> </w:t>
      </w:r>
      <w:r>
        <w:rPr>
          <w:spacing w:val="-6"/>
        </w:rPr>
        <w:t>o</w:t>
      </w:r>
      <w:r>
        <w:rPr>
          <w:spacing w:val="-5"/>
        </w:rPr>
        <w:t>v</w:t>
      </w:r>
      <w:r>
        <w:t>er</w:t>
      </w:r>
      <w:r>
        <w:rPr>
          <w:spacing w:val="15"/>
        </w:rPr>
        <w:t xml:space="preserve"> </w:t>
      </w:r>
      <w:r>
        <w:t>time.</w:t>
      </w:r>
      <w:r w:rsidR="00907210">
        <w:t xml:space="preserve"> </w:t>
      </w:r>
      <w:r>
        <w:t>A</w:t>
      </w:r>
      <w:r>
        <w:rPr>
          <w:spacing w:val="3"/>
        </w:rPr>
        <w:t xml:space="preserve"> </w:t>
      </w:r>
      <w:r>
        <w:t>rainfall</w:t>
      </w:r>
      <w:r>
        <w:rPr>
          <w:spacing w:val="34"/>
        </w:rPr>
        <w:t xml:space="preserve"> </w:t>
      </w:r>
      <w:r>
        <w:rPr>
          <w:w w:val="99"/>
        </w:rPr>
        <w:t>e</w:t>
      </w:r>
      <w:r>
        <w:rPr>
          <w:spacing w:val="-5"/>
          <w:w w:val="105"/>
        </w:rPr>
        <w:t>v</w:t>
      </w:r>
      <w:r>
        <w:rPr>
          <w:w w:val="105"/>
        </w:rPr>
        <w:t>e</w:t>
      </w:r>
      <w:r>
        <w:rPr>
          <w:spacing w:val="-5"/>
          <w:w w:val="105"/>
        </w:rPr>
        <w:t>n</w:t>
      </w:r>
      <w:r>
        <w:rPr>
          <w:w w:val="139"/>
        </w:rPr>
        <w:t xml:space="preserve">t </w:t>
      </w:r>
      <w:r>
        <w:t>four</w:t>
      </w:r>
      <w:r>
        <w:rPr>
          <w:spacing w:val="13"/>
        </w:rPr>
        <w:t xml:space="preserve"> </w:t>
      </w:r>
      <w:r>
        <w:rPr>
          <w:w w:val="111"/>
        </w:rPr>
        <w:t>d</w:t>
      </w:r>
      <w:r>
        <w:rPr>
          <w:spacing w:val="-5"/>
          <w:w w:val="111"/>
        </w:rPr>
        <w:t>a</w:t>
      </w:r>
      <w:r>
        <w:rPr>
          <w:w w:val="103"/>
        </w:rPr>
        <w:t xml:space="preserve">ys </w:t>
      </w:r>
      <w:r>
        <w:rPr>
          <w:spacing w:val="6"/>
        </w:rPr>
        <w:t>b</w:t>
      </w:r>
      <w:r>
        <w:t>efore</w:t>
      </w:r>
      <w:r>
        <w:rPr>
          <w:spacing w:val="17"/>
        </w:rPr>
        <w:t xml:space="preserve"> </w:t>
      </w:r>
      <w:r>
        <w:t>t6</w:t>
      </w:r>
      <w:r>
        <w:rPr>
          <w:spacing w:val="23"/>
        </w:rPr>
        <w:t xml:space="preserve"> </w:t>
      </w:r>
      <w:r>
        <w:t>resulted</w:t>
      </w:r>
      <w:r w:rsidR="00907210"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</w:t>
      </w:r>
      <w:r>
        <w:rPr>
          <w:spacing w:val="-5"/>
        </w:rPr>
        <w:t>o</w:t>
      </w:r>
      <w:r>
        <w:rPr>
          <w:spacing w:val="-6"/>
        </w:rPr>
        <w:t>w</w:t>
      </w:r>
      <w:r>
        <w:t>er</w:t>
      </w:r>
      <w:r>
        <w:rPr>
          <w:spacing w:val="11"/>
        </w:rPr>
        <w:t xml:space="preserve"> </w:t>
      </w:r>
      <w:r>
        <w:t>difference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surface</w:t>
      </w:r>
      <w:r>
        <w:rPr>
          <w:spacing w:val="28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last</w:t>
      </w:r>
      <w:r>
        <w:rPr>
          <w:spacing w:val="36"/>
        </w:rPr>
        <w:t xml:space="preserve"> </w:t>
      </w:r>
      <w:proofErr w:type="spellStart"/>
      <w:r>
        <w:rPr>
          <w:w w:val="109"/>
        </w:rPr>
        <w:t>timestep</w:t>
      </w:r>
      <w:proofErr w:type="spellEnd"/>
      <w:r>
        <w:rPr>
          <w:w w:val="109"/>
        </w:rPr>
        <w:t xml:space="preserve">. </w:t>
      </w:r>
      <w:r>
        <w:t>If</w:t>
      </w:r>
      <w:r>
        <w:rPr>
          <w:spacing w:val="30"/>
        </w:rPr>
        <w:t xml:space="preserve"> </w:t>
      </w:r>
      <w:r>
        <w:rPr>
          <w:spacing w:val="-6"/>
        </w:rPr>
        <w:t>w</w:t>
      </w:r>
      <w:r>
        <w:t>e</w:t>
      </w:r>
      <w:r>
        <w:rPr>
          <w:spacing w:val="29"/>
        </w:rPr>
        <w:t xml:space="preserve"> </w:t>
      </w:r>
      <w:r>
        <w:t>compare</w:t>
      </w:r>
      <w:r w:rsidR="00907210">
        <w:t xml:space="preserve"> </w:t>
      </w:r>
      <w:r>
        <w:t>the</w:t>
      </w:r>
      <w:r w:rsidR="00907210">
        <w:t xml:space="preserve"> </w:t>
      </w:r>
      <w:r>
        <w:t>reference</w:t>
      </w:r>
      <w:r w:rsidR="00907210">
        <w:t xml:space="preserve"> </w:t>
      </w:r>
      <w:r>
        <w:t>zone</w:t>
      </w:r>
      <w:r>
        <w:rPr>
          <w:spacing w:val="39"/>
        </w:rPr>
        <w:t xml:space="preserve"> </w:t>
      </w:r>
      <w:r>
        <w:t>(E4)</w:t>
      </w:r>
      <w:r w:rsidR="00907210">
        <w:t xml:space="preserve"> </w:t>
      </w:r>
      <w:r>
        <w:t>with</w:t>
      </w:r>
      <w:r w:rsidR="00907210"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zone</w:t>
      </w:r>
      <w:r>
        <w:rPr>
          <w:spacing w:val="39"/>
        </w:rPr>
        <w:t xml:space="preserve"> </w:t>
      </w:r>
      <w:r>
        <w:t>(E3)</w:t>
      </w:r>
      <w:r w:rsidR="00907210">
        <w:t xml:space="preserve"> </w:t>
      </w:r>
      <w:r>
        <w:t>for</w:t>
      </w:r>
      <w:r>
        <w:rPr>
          <w:spacing w:val="36"/>
        </w:rPr>
        <w:t xml:space="preserve"> </w:t>
      </w:r>
      <w:r>
        <w:t>ea</w:t>
      </w:r>
      <w:r>
        <w:rPr>
          <w:spacing w:val="-5"/>
        </w:rPr>
        <w:t>c</w:t>
      </w:r>
      <w:r>
        <w:t>h</w:t>
      </w:r>
      <w:r w:rsidR="00907210">
        <w:t xml:space="preserve"> </w:t>
      </w:r>
      <w:r>
        <w:rPr>
          <w:w w:val="112"/>
        </w:rPr>
        <w:t xml:space="preserve">date, </w:t>
      </w:r>
      <w:r>
        <w:rPr>
          <w:spacing w:val="-6"/>
        </w:rPr>
        <w:t>w</w:t>
      </w:r>
      <w:r>
        <w:t>e</w:t>
      </w:r>
      <w:r>
        <w:rPr>
          <w:spacing w:val="22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see</w:t>
      </w:r>
      <w:r>
        <w:rPr>
          <w:spacing w:val="24"/>
        </w:rPr>
        <w:t xml:space="preserve"> </w:t>
      </w:r>
      <w:r>
        <w:rPr>
          <w:w w:val="121"/>
        </w:rPr>
        <w:t>that</w:t>
      </w:r>
      <w:r>
        <w:rPr>
          <w:spacing w:val="14"/>
          <w:w w:val="121"/>
        </w:rPr>
        <w:t xml:space="preserve"> </w:t>
      </w:r>
      <w:r>
        <w:t>the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maps</w:t>
      </w:r>
      <w:r w:rsidR="00907210">
        <w:t xml:space="preserve"> </w:t>
      </w:r>
      <w:r>
        <w:t>sh</w:t>
      </w:r>
      <w:r>
        <w:rPr>
          <w:spacing w:val="-5"/>
        </w:rPr>
        <w:t>o</w:t>
      </w:r>
      <w:r>
        <w:t>w</w:t>
      </w:r>
      <w:r>
        <w:rPr>
          <w:spacing w:val="31"/>
        </w:rPr>
        <w:t xml:space="preserve"> </w:t>
      </w:r>
      <w:r>
        <w:t>higher</w:t>
      </w:r>
      <w:r w:rsidR="00907210">
        <w:t xml:space="preserve"> </w:t>
      </w:r>
      <w:r>
        <w:rPr>
          <w:w w:val="108"/>
        </w:rPr>
        <w:t>resistivi</w:t>
      </w:r>
      <w:r>
        <w:rPr>
          <w:spacing w:val="-4"/>
          <w:w w:val="108"/>
        </w:rPr>
        <w:t>t</w:t>
      </w:r>
      <w:r>
        <w:rPr>
          <w:w w:val="108"/>
        </w:rPr>
        <w:t>y</w:t>
      </w:r>
      <w:r>
        <w:rPr>
          <w:spacing w:val="20"/>
          <w:w w:val="108"/>
        </w:rPr>
        <w:t xml:space="preserve"> </w:t>
      </w:r>
      <w:r>
        <w:rPr>
          <w:spacing w:val="-11"/>
        </w:rPr>
        <w:t>v</w:t>
      </w:r>
      <w:r>
        <w:t>alues</w:t>
      </w:r>
      <w:r w:rsidR="00907210"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 w:rsidR="00907210">
        <w:t xml:space="preserve"> </w:t>
      </w:r>
      <w:r>
        <w:rPr>
          <w:w w:val="111"/>
        </w:rPr>
        <w:t xml:space="preserve">tree </w:t>
      </w:r>
      <w:r>
        <w:t>zone</w:t>
      </w:r>
      <w:r>
        <w:rPr>
          <w:spacing w:val="17"/>
        </w:rPr>
        <w:t xml:space="preserve"> </w:t>
      </w:r>
      <w:r>
        <w:t>than</w:t>
      </w:r>
      <w:r w:rsidR="00907210"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reference</w:t>
      </w:r>
      <w:r>
        <w:rPr>
          <w:spacing w:val="32"/>
        </w:rPr>
        <w:t xml:space="preserve"> </w:t>
      </w:r>
      <w:r>
        <w:t>zone</w:t>
      </w:r>
      <w:r>
        <w:rPr>
          <w:spacing w:val="17"/>
        </w:rPr>
        <w:t xml:space="preserve"> </w:t>
      </w:r>
      <w:r>
        <w:t>close</w:t>
      </w:r>
      <w:r>
        <w:rPr>
          <w:spacing w:val="5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field</w:t>
      </w:r>
      <w:r>
        <w:rPr>
          <w:spacing w:val="6"/>
        </w:rPr>
        <w:t xml:space="preserve"> b</w:t>
      </w:r>
      <w:r>
        <w:t>order.</w:t>
      </w:r>
      <w:r w:rsidR="00907210">
        <w:t xml:space="preserve"> </w:t>
      </w:r>
      <w:r w:rsidR="00B72979">
        <w:rPr>
          <w:lang w:val="en-BE"/>
        </w:rPr>
        <w:t>D</w:t>
      </w:r>
      <w:proofErr w:type="spellStart"/>
      <w:r w:rsidR="006F71CA">
        <w:t>epletion</w:t>
      </w:r>
      <w:proofErr w:type="spellEnd"/>
      <w:r w:rsidR="006F71CA">
        <w:t xml:space="preserve"> zones around</w:t>
      </w:r>
      <w:r>
        <w:rPr>
          <w:spacing w:val="3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maize</w:t>
      </w:r>
      <w:r>
        <w:rPr>
          <w:spacing w:val="24"/>
        </w:rPr>
        <w:t xml:space="preserve"> </w:t>
      </w:r>
      <w:r w:rsidR="006F71CA">
        <w:t>rows</w:t>
      </w:r>
      <w:r w:rsidR="00B72979">
        <w:rPr>
          <w:lang w:val="en-BE"/>
        </w:rPr>
        <w:t xml:space="preserve"> </w:t>
      </w:r>
      <w:r w:rsidR="00032FB5">
        <w:t>are clearly visible</w:t>
      </w:r>
      <w:r>
        <w:rPr>
          <w:spacing w:val="14"/>
        </w:rPr>
        <w:t xml:space="preserve"> </w:t>
      </w:r>
      <w:r w:rsidR="00032FB5">
        <w:rPr>
          <w:spacing w:val="14"/>
        </w:rPr>
        <w:t xml:space="preserve">in all transects </w:t>
      </w:r>
      <w:r>
        <w:t>as</w:t>
      </w:r>
      <w:r>
        <w:rPr>
          <w:spacing w:val="16"/>
        </w:rPr>
        <w:t xml:space="preserve"> </w:t>
      </w:r>
      <w:r>
        <w:t>l</w:t>
      </w:r>
      <w:r>
        <w:rPr>
          <w:spacing w:val="6"/>
        </w:rPr>
        <w:t>o</w:t>
      </w:r>
      <w:r>
        <w:t>cations</w:t>
      </w:r>
      <w:r>
        <w:rPr>
          <w:spacing w:val="41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w w:val="106"/>
        </w:rPr>
        <w:t xml:space="preserve">higher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 w:rsidR="00B70132">
        <w:t xml:space="preserve">compared to </w:t>
      </w:r>
      <w:r w:rsidR="00032FB5">
        <w:t>the resistivity between the maize rows</w:t>
      </w:r>
      <w:r>
        <w:t>.</w:t>
      </w:r>
      <w:r w:rsidR="00907210">
        <w:t xml:space="preserve"> </w:t>
      </w:r>
      <w:r>
        <w:t>Ne</w:t>
      </w:r>
      <w:r>
        <w:rPr>
          <w:spacing w:val="-5"/>
        </w:rPr>
        <w:t>v</w:t>
      </w:r>
      <w:r>
        <w:t>ertheless,</w:t>
      </w:r>
      <w:r w:rsidR="00907210">
        <w:t xml:space="preserve"> </w:t>
      </w:r>
      <w:r>
        <w:t>these</w:t>
      </w:r>
      <w:r w:rsidR="00907210">
        <w:t xml:space="preserve"> </w:t>
      </w:r>
      <w:r>
        <w:t>bulbs</w:t>
      </w:r>
      <w:r w:rsidR="00907210">
        <w:t xml:space="preserve"> </w:t>
      </w:r>
      <w:r>
        <w:rPr>
          <w:spacing w:val="-11"/>
          <w:w w:val="105"/>
        </w:rPr>
        <w:t>v</w:t>
      </w:r>
      <w:r>
        <w:rPr>
          <w:w w:val="110"/>
        </w:rPr>
        <w:t xml:space="preserve">ary </w:t>
      </w:r>
      <w:r>
        <w:t>in</w:t>
      </w:r>
      <w:r>
        <w:rPr>
          <w:spacing w:val="26"/>
        </w:rPr>
        <w:t xml:space="preserve"> </w:t>
      </w:r>
      <w:r>
        <w:t>size</w:t>
      </w:r>
      <w:r>
        <w:rPr>
          <w:spacing w:val="17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w w:val="109"/>
        </w:rPr>
        <w:t>i</w:t>
      </w:r>
      <w:r>
        <w:rPr>
          <w:spacing w:val="-5"/>
          <w:w w:val="109"/>
        </w:rPr>
        <w:t>n</w:t>
      </w:r>
      <w:r>
        <w:rPr>
          <w:w w:val="109"/>
        </w:rPr>
        <w:t>tensi</w:t>
      </w:r>
      <w:r>
        <w:rPr>
          <w:spacing w:val="-5"/>
          <w:w w:val="109"/>
        </w:rPr>
        <w:t>t</w:t>
      </w:r>
      <w:r>
        <w:rPr>
          <w:w w:val="109"/>
        </w:rPr>
        <w:t>y</w:t>
      </w:r>
      <w:r>
        <w:rPr>
          <w:spacing w:val="18"/>
          <w:w w:val="109"/>
        </w:rPr>
        <w:t xml:space="preserve"> </w:t>
      </w:r>
      <w:r>
        <w:t>along</w:t>
      </w:r>
      <w:r>
        <w:rPr>
          <w:spacing w:val="35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tw</w:t>
      </w:r>
      <w:r>
        <w:t>een</w:t>
      </w:r>
      <w:r w:rsidR="00907210">
        <w:t xml:space="preserve"> </w:t>
      </w:r>
      <w:r>
        <w:rPr>
          <w:w w:val="111"/>
        </w:rPr>
        <w:t>transects</w:t>
      </w:r>
      <w:r w:rsidR="00032FB5">
        <w:rPr>
          <w:w w:val="111"/>
        </w:rPr>
        <w:t>.</w:t>
      </w:r>
    </w:p>
    <w:p w14:paraId="30920D03" w14:textId="6ED3FD17" w:rsidR="00572584" w:rsidRDefault="00805A11" w:rsidP="00573D25">
      <w:pPr>
        <w:pStyle w:val="Heading3"/>
        <w:numPr>
          <w:ilvl w:val="1"/>
          <w:numId w:val="5"/>
        </w:numPr>
      </w:pPr>
      <w:r>
        <w:t>Distan</w:t>
      </w:r>
      <w:r>
        <w:rPr>
          <w:spacing w:val="-10"/>
        </w:rPr>
        <w:t>c</w:t>
      </w:r>
      <w:r>
        <w:t>e</w:t>
      </w:r>
      <w:r w:rsidR="00907210">
        <w:t xml:space="preserve"> </w:t>
      </w:r>
      <w:r>
        <w:t>of</w:t>
      </w:r>
      <w:r>
        <w:rPr>
          <w:spacing w:val="16"/>
        </w:rPr>
        <w:t xml:space="preserve"> </w:t>
      </w:r>
      <w:r>
        <w:t>influen</w:t>
      </w:r>
      <w:r>
        <w:rPr>
          <w:spacing w:val="-10"/>
        </w:rPr>
        <w:t>c</w:t>
      </w:r>
      <w:r>
        <w:t>e</w:t>
      </w:r>
      <w:r w:rsidR="00907210"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0"/>
        </w:rPr>
        <w:t>p</w:t>
      </w:r>
      <w:r>
        <w:t>oplar</w:t>
      </w:r>
      <w:r w:rsidR="00907210">
        <w:t xml:space="preserve"> </w:t>
      </w:r>
      <w:r>
        <w:t>t</w:t>
      </w:r>
      <w:r>
        <w:rPr>
          <w:spacing w:val="-10"/>
        </w:rPr>
        <w:t>re</w:t>
      </w:r>
      <w:r>
        <w:t>e</w:t>
      </w:r>
      <w:r w:rsidR="00907210">
        <w:t xml:space="preserve"> </w:t>
      </w:r>
      <w:r>
        <w:rPr>
          <w:w w:val="105"/>
        </w:rPr>
        <w:t>line</w:t>
      </w:r>
    </w:p>
    <w:p w14:paraId="0CE3A311" w14:textId="384BF9BF" w:rsidR="00572584" w:rsidRDefault="00805A11" w:rsidP="00573D25">
      <w:pPr>
        <w:spacing w:line="374" w:lineRule="auto"/>
        <w:ind w:right="11"/>
        <w:jc w:val="both"/>
      </w:pPr>
      <w:r>
        <w:rPr>
          <w:spacing w:val="-16"/>
        </w:rPr>
        <w:t>T</w:t>
      </w:r>
      <w:r>
        <w:t>o</w:t>
      </w:r>
      <w:r>
        <w:rPr>
          <w:spacing w:val="16"/>
        </w:rPr>
        <w:t xml:space="preserve"> </w:t>
      </w:r>
      <w:r>
        <w:t>qua</w:t>
      </w:r>
      <w:r>
        <w:rPr>
          <w:spacing w:val="-5"/>
        </w:rPr>
        <w:t>n</w:t>
      </w:r>
      <w:r>
        <w:t>tify</w:t>
      </w:r>
      <w:r w:rsidR="00907210">
        <w:t xml:space="preserve"> </w:t>
      </w:r>
      <w:r>
        <w:t>the</w:t>
      </w:r>
      <w:r>
        <w:rPr>
          <w:spacing w:val="29"/>
        </w:rPr>
        <w:t xml:space="preserve"> </w:t>
      </w:r>
      <w:r>
        <w:t>distance</w:t>
      </w:r>
      <w:r>
        <w:rPr>
          <w:spacing w:val="4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influence</w:t>
      </w:r>
      <w:r>
        <w:rPr>
          <w:spacing w:val="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tree</w:t>
      </w:r>
      <w:r>
        <w:rPr>
          <w:spacing w:val="30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soil</w:t>
      </w:r>
      <w:r>
        <w:rPr>
          <w:spacing w:val="-6"/>
        </w:rPr>
        <w:t xml:space="preserve"> </w:t>
      </w:r>
      <w:r>
        <w:t>moistu</w:t>
      </w:r>
      <w:r>
        <w:rPr>
          <w:spacing w:val="1"/>
        </w:rPr>
        <w:t>r</w:t>
      </w:r>
      <w:r>
        <w:t>e</w:t>
      </w:r>
      <w:r>
        <w:rPr>
          <w:spacing w:val="45"/>
        </w:rPr>
        <w:t xml:space="preserve"> </w:t>
      </w:r>
      <w:r>
        <w:rPr>
          <w:w w:val="106"/>
        </w:rPr>
        <w:t xml:space="preserve">dynamics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field,</w:t>
      </w:r>
      <w:r>
        <w:rPr>
          <w:spacing w:val="14"/>
        </w:rPr>
        <w:t xml:space="preserve"> </w:t>
      </w:r>
      <w:r>
        <w:rPr>
          <w:spacing w:val="-6"/>
        </w:rPr>
        <w:t>w</w:t>
      </w:r>
      <w:r>
        <w:t>e</w:t>
      </w:r>
      <w:r>
        <w:rPr>
          <w:spacing w:val="11"/>
        </w:rPr>
        <w:t xml:space="preserve"> </w:t>
      </w:r>
      <w:r>
        <w:rPr>
          <w:w w:val="111"/>
        </w:rPr>
        <w:t>plotted</w:t>
      </w:r>
      <w:r>
        <w:rPr>
          <w:spacing w:val="8"/>
          <w:w w:val="11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6"/>
        </w:rPr>
        <w:t>w</w:t>
      </w:r>
      <w:r>
        <w:t>eig</w:t>
      </w:r>
      <w:r>
        <w:rPr>
          <w:spacing w:val="-5"/>
        </w:rPr>
        <w:t>h</w:t>
      </w:r>
      <w:r>
        <w:t>ted</w:t>
      </w:r>
      <w:r w:rsidR="00907210">
        <w:t xml:space="preserve"> </w:t>
      </w:r>
      <w:r>
        <w:rPr>
          <w:spacing w:val="-6"/>
        </w:rPr>
        <w:t>a</w:t>
      </w:r>
      <w:r>
        <w:rPr>
          <w:spacing w:val="-5"/>
        </w:rPr>
        <w:t>v</w:t>
      </w:r>
      <w:r>
        <w:t>erage</w:t>
      </w:r>
      <w:r w:rsidR="00907210"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bulk</w:t>
      </w:r>
      <w:r>
        <w:rPr>
          <w:spacing w:val="39"/>
        </w:rPr>
        <w:t xml:space="preserve"> </w:t>
      </w:r>
      <w:r>
        <w:t>electrical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 xml:space="preserve">of </w:t>
      </w:r>
      <w:r w:rsidR="00E41AE6">
        <w:t xml:space="preserve">a </w:t>
      </w:r>
      <w:r>
        <w:t>bl</w:t>
      </w:r>
      <w:r>
        <w:rPr>
          <w:spacing w:val="6"/>
        </w:rPr>
        <w:t>o</w:t>
      </w:r>
      <w:r>
        <w:rPr>
          <w:spacing w:val="-5"/>
        </w:rPr>
        <w:t>c</w:t>
      </w:r>
      <w:r>
        <w:t>k</w:t>
      </w:r>
      <w:r>
        <w:rPr>
          <w:spacing w:val="18"/>
        </w:rPr>
        <w:t xml:space="preserve"> </w:t>
      </w:r>
      <w:r>
        <w:t>of 0.50</w:t>
      </w:r>
      <w:r>
        <w:rPr>
          <w:spacing w:val="10"/>
        </w:rPr>
        <w:t xml:space="preserve"> </w:t>
      </w:r>
      <w:r>
        <w:t>m</w:t>
      </w:r>
      <w:r>
        <w:rPr>
          <w:spacing w:val="16"/>
        </w:rPr>
        <w:t xml:space="preserve"> </w:t>
      </w:r>
      <w:r>
        <w:t>depth</w:t>
      </w:r>
      <w:r w:rsidR="00907210">
        <w:t xml:space="preserve"> </w:t>
      </w:r>
      <w:r>
        <w:t>and</w:t>
      </w:r>
      <w:r>
        <w:rPr>
          <w:spacing w:val="37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m</w:t>
      </w:r>
      <w:r>
        <w:rPr>
          <w:spacing w:val="16"/>
        </w:rPr>
        <w:t xml:space="preserve"> </w:t>
      </w:r>
      <w:r>
        <w:t>width</w:t>
      </w:r>
      <w:r>
        <w:rPr>
          <w:spacing w:val="4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w w:val="105"/>
        </w:rPr>
        <w:t>fun</w:t>
      </w:r>
      <w:r>
        <w:rPr>
          <w:w w:val="99"/>
        </w:rPr>
        <w:t>c</w:t>
      </w:r>
      <w:r>
        <w:rPr>
          <w:w w:val="139"/>
        </w:rPr>
        <w:t>t</w:t>
      </w:r>
      <w:r>
        <w:rPr>
          <w:w w:val="103"/>
        </w:rPr>
        <w:t>ion</w:t>
      </w:r>
      <w:r>
        <w:rPr>
          <w:spacing w:val="7"/>
          <w:w w:val="103"/>
        </w:rPr>
        <w:t xml:space="preserve"> </w:t>
      </w:r>
      <w:r>
        <w:t>of the</w:t>
      </w:r>
      <w:r>
        <w:rPr>
          <w:spacing w:val="38"/>
        </w:rPr>
        <w:t xml:space="preserve"> </w:t>
      </w:r>
      <w:r>
        <w:t>distance</w:t>
      </w:r>
      <w:r w:rsidR="00907210"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tree</w:t>
      </w:r>
      <w:r>
        <w:rPr>
          <w:spacing w:val="40"/>
        </w:rPr>
        <w:t xml:space="preserve"> </w:t>
      </w:r>
      <w:r>
        <w:rPr>
          <w:w w:val="106"/>
        </w:rPr>
        <w:t xml:space="preserve">in </w:t>
      </w:r>
      <w:r>
        <w:t>Figure</w:t>
      </w:r>
      <w:r>
        <w:rPr>
          <w:spacing w:val="39"/>
        </w:rPr>
        <w:t xml:space="preserve"> </w:t>
      </w:r>
      <w:r>
        <w:t>5.</w:t>
      </w:r>
      <w:r>
        <w:rPr>
          <w:spacing w:val="38"/>
        </w:rPr>
        <w:t xml:space="preserve"> </w:t>
      </w:r>
      <w:r>
        <w:rPr>
          <w:spacing w:val="-17"/>
        </w:rPr>
        <w:t>F</w:t>
      </w:r>
      <w:r>
        <w:t>or</w:t>
      </w:r>
      <w:r>
        <w:rPr>
          <w:spacing w:val="30"/>
        </w:rPr>
        <w:t xml:space="preserve"> </w:t>
      </w:r>
      <w:r>
        <w:t>ea</w:t>
      </w:r>
      <w:r>
        <w:rPr>
          <w:spacing w:val="-5"/>
        </w:rPr>
        <w:t>c</w:t>
      </w:r>
      <w:r>
        <w:t>h</w:t>
      </w:r>
      <w:r>
        <w:rPr>
          <w:spacing w:val="2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four</w:t>
      </w:r>
      <w:r>
        <w:rPr>
          <w:spacing w:val="15"/>
        </w:rPr>
        <w:t xml:space="preserve"> </w:t>
      </w:r>
      <w:r>
        <w:rPr>
          <w:w w:val="110"/>
        </w:rPr>
        <w:t>transects,</w:t>
      </w:r>
      <w:r>
        <w:rPr>
          <w:spacing w:val="3"/>
          <w:w w:val="11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figure</w:t>
      </w:r>
      <w:r>
        <w:rPr>
          <w:spacing w:val="12"/>
        </w:rPr>
        <w:t xml:space="preserve"> </w:t>
      </w:r>
      <w:r>
        <w:t>sh</w:t>
      </w:r>
      <w:r>
        <w:rPr>
          <w:spacing w:val="-5"/>
        </w:rPr>
        <w:t>o</w:t>
      </w:r>
      <w:r>
        <w:t>ws</w:t>
      </w:r>
      <w:r>
        <w:rPr>
          <w:spacing w:val="1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se</w:t>
      </w:r>
      <w:r>
        <w:rPr>
          <w:spacing w:val="-5"/>
        </w:rPr>
        <w:t>v</w:t>
      </w:r>
      <w:r>
        <w:t>en</w:t>
      </w:r>
      <w:r>
        <w:rPr>
          <w:spacing w:val="17"/>
        </w:rPr>
        <w:t xml:space="preserve"> </w:t>
      </w:r>
      <w:r>
        <w:rPr>
          <w:w w:val="106"/>
        </w:rPr>
        <w:t>measureme</w:t>
      </w:r>
      <w:r>
        <w:rPr>
          <w:spacing w:val="-5"/>
          <w:w w:val="106"/>
        </w:rPr>
        <w:t>n</w:t>
      </w:r>
      <w:r>
        <w:rPr>
          <w:w w:val="139"/>
        </w:rPr>
        <w:t xml:space="preserve">t </w:t>
      </w:r>
      <w:r>
        <w:t>dates</w:t>
      </w:r>
      <w:r w:rsidR="00907210">
        <w:t xml:space="preserve"> </w:t>
      </w:r>
      <w:r>
        <w:rPr>
          <w:w w:val="112"/>
        </w:rPr>
        <w:t>(t0-t6).</w:t>
      </w:r>
      <w:r w:rsidR="00907210">
        <w:rPr>
          <w:w w:val="112"/>
        </w:rPr>
        <w:t xml:space="preserve"> </w:t>
      </w:r>
      <w:r>
        <w:t>It</w:t>
      </w:r>
      <w:r w:rsidR="00907210">
        <w:t xml:space="preserve"> </w:t>
      </w:r>
      <w:r>
        <w:t>has</w:t>
      </w:r>
      <w:r>
        <w:rPr>
          <w:spacing w:val="47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5"/>
        </w:rPr>
        <w:t>b</w:t>
      </w:r>
      <w:r>
        <w:t>e</w:t>
      </w:r>
      <w:r>
        <w:rPr>
          <w:spacing w:val="35"/>
        </w:rPr>
        <w:t xml:space="preserve"> </w:t>
      </w:r>
      <w:r>
        <w:t>noted</w:t>
      </w:r>
      <w:r w:rsidR="00907210">
        <w:t xml:space="preserve"> </w:t>
      </w:r>
      <w:r>
        <w:rPr>
          <w:w w:val="121"/>
        </w:rPr>
        <w:t>that</w:t>
      </w:r>
      <w:r>
        <w:rPr>
          <w:spacing w:val="16"/>
          <w:w w:val="121"/>
        </w:rPr>
        <w:t xml:space="preserve"> </w:t>
      </w:r>
      <w:r>
        <w:t>the</w:t>
      </w:r>
      <w:r w:rsidR="00907210">
        <w:t xml:space="preserve"> </w:t>
      </w:r>
      <w:r>
        <w:rPr>
          <w:spacing w:val="5"/>
        </w:rPr>
        <w:t>b</w:t>
      </w:r>
      <w:r>
        <w:t>eginning</w:t>
      </w:r>
      <w:r w:rsidR="00907210"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 w:rsidR="00907210">
        <w:t xml:space="preserve"> </w:t>
      </w:r>
      <w:r>
        <w:t>cur</w:t>
      </w:r>
      <w:r>
        <w:rPr>
          <w:spacing w:val="-5"/>
        </w:rPr>
        <w:t>v</w:t>
      </w:r>
      <w:r>
        <w:t>es</w:t>
      </w:r>
      <w:r w:rsidR="00907210"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6"/>
        </w:rPr>
        <w:t>b</w:t>
      </w:r>
      <w:r>
        <w:t>oth</w:t>
      </w:r>
      <w:r w:rsidR="00907210">
        <w:t xml:space="preserve"> </w:t>
      </w:r>
      <w:r>
        <w:rPr>
          <w:w w:val="108"/>
        </w:rPr>
        <w:t xml:space="preserve">TZ </w:t>
      </w:r>
      <w:r>
        <w:t>and</w:t>
      </w:r>
      <w:r w:rsidR="00907210">
        <w:t xml:space="preserve"> </w:t>
      </w:r>
      <w:r>
        <w:t>RZ</w:t>
      </w:r>
      <w:r w:rsidR="00907210">
        <w:t xml:space="preserve"> </w:t>
      </w:r>
      <w:r>
        <w:t>is</w:t>
      </w:r>
      <w:r>
        <w:rPr>
          <w:spacing w:val="37"/>
        </w:rPr>
        <w:t xml:space="preserve"> </w:t>
      </w:r>
      <w:r>
        <w:t>affected</w:t>
      </w:r>
      <w:r w:rsidR="00907210">
        <w:t xml:space="preserve"> </w:t>
      </w:r>
      <w:r>
        <w:rPr>
          <w:spacing w:val="-5"/>
        </w:rPr>
        <w:t>b</w:t>
      </w:r>
      <w:r>
        <w:t>y</w:t>
      </w:r>
      <w:r w:rsidR="00907210">
        <w:t xml:space="preserve"> </w:t>
      </w:r>
      <w:r>
        <w:t>a</w:t>
      </w:r>
      <w:r>
        <w:rPr>
          <w:spacing w:val="48"/>
        </w:rPr>
        <w:t xml:space="preserve"> </w:t>
      </w:r>
      <w:r>
        <w:t>field</w:t>
      </w:r>
      <w:r>
        <w:rPr>
          <w:spacing w:val="34"/>
        </w:rPr>
        <w:t xml:space="preserve"> </w:t>
      </w:r>
      <w:r>
        <w:t>dit</w:t>
      </w:r>
      <w:r>
        <w:rPr>
          <w:spacing w:val="-5"/>
        </w:rPr>
        <w:t>c</w:t>
      </w:r>
      <w:r>
        <w:t>h,</w:t>
      </w:r>
      <w:r w:rsidR="00907210">
        <w:t xml:space="preserve"> </w:t>
      </w:r>
      <w:r>
        <w:t>es</w:t>
      </w:r>
      <w:r>
        <w:rPr>
          <w:spacing w:val="6"/>
        </w:rPr>
        <w:t>p</w:t>
      </w:r>
      <w:r>
        <w:t>ecially</w:t>
      </w:r>
      <w:r w:rsidR="00907210"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5"/>
        </w:rPr>
        <w:t>v</w:t>
      </w:r>
      <w:r>
        <w:t>ery</w:t>
      </w:r>
      <w:r w:rsidR="00907210">
        <w:t xml:space="preserve"> </w:t>
      </w:r>
      <w:r>
        <w:t>moist</w:t>
      </w:r>
      <w:r w:rsidR="00907210">
        <w:t xml:space="preserve"> </w:t>
      </w:r>
      <w:r>
        <w:t>conditions</w:t>
      </w:r>
      <w:r w:rsidR="00907210">
        <w:t xml:space="preserve"> </w:t>
      </w:r>
      <w:r>
        <w:rPr>
          <w:w w:val="108"/>
        </w:rPr>
        <w:t xml:space="preserve">(first </w:t>
      </w:r>
      <w:r>
        <w:rPr>
          <w:w w:val="106"/>
        </w:rPr>
        <w:t>measureme</w:t>
      </w:r>
      <w:r>
        <w:rPr>
          <w:spacing w:val="-5"/>
          <w:w w:val="106"/>
        </w:rPr>
        <w:t>n</w:t>
      </w:r>
      <w:r>
        <w:rPr>
          <w:w w:val="139"/>
        </w:rPr>
        <w:t>t</w:t>
      </w:r>
      <w:r>
        <w:rPr>
          <w:spacing w:val="17"/>
        </w:rPr>
        <w:t xml:space="preserve"> </w:t>
      </w:r>
      <w:r>
        <w:rPr>
          <w:w w:val="111"/>
        </w:rPr>
        <w:t>dates).</w:t>
      </w:r>
    </w:p>
    <w:p w14:paraId="653619DD" w14:textId="3F44C5E5" w:rsidR="0052099B" w:rsidRDefault="00805A11" w:rsidP="0052099B">
      <w:pPr>
        <w:spacing w:before="22" w:line="374" w:lineRule="auto"/>
        <w:ind w:right="11" w:firstLine="284"/>
        <w:jc w:val="both"/>
      </w:pPr>
      <w:r>
        <w:t>The</w:t>
      </w:r>
      <w:r w:rsidR="00907210">
        <w:t xml:space="preserve"> </w:t>
      </w:r>
      <w:r>
        <w:t>impact</w:t>
      </w:r>
      <w:r w:rsidR="00907210">
        <w:t xml:space="preserve"> </w:t>
      </w:r>
      <w:r>
        <w:t>of</w:t>
      </w:r>
      <w:r>
        <w:rPr>
          <w:spacing w:val="22"/>
        </w:rPr>
        <w:t xml:space="preserve"> </w:t>
      </w:r>
      <w:r>
        <w:t>trees</w:t>
      </w:r>
      <w:r w:rsidR="00907210">
        <w:t xml:space="preserve"> </w:t>
      </w:r>
      <w:r>
        <w:t>on</w:t>
      </w:r>
      <w:r>
        <w:rPr>
          <w:spacing w:val="37"/>
        </w:rPr>
        <w:t xml:space="preserve"> </w:t>
      </w:r>
      <w:r>
        <w:t>electrical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is</w:t>
      </w:r>
      <w:r>
        <w:rPr>
          <w:spacing w:val="28"/>
        </w:rPr>
        <w:t xml:space="preserve"> </w:t>
      </w:r>
      <w:r>
        <w:t>clearly</w:t>
      </w:r>
      <w:r w:rsidR="00907210">
        <w:t xml:space="preserve"> </w:t>
      </w:r>
      <w:r>
        <w:t>visible</w:t>
      </w:r>
      <w:r>
        <w:rPr>
          <w:spacing w:val="39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E1-3:</w:t>
      </w:r>
      <w:r w:rsidR="00907210">
        <w:t xml:space="preserve"> </w:t>
      </w:r>
      <w:r>
        <w:rPr>
          <w:w w:val="113"/>
        </w:rPr>
        <w:t xml:space="preserve">the </w:t>
      </w:r>
      <w:r>
        <w:t>closer</w:t>
      </w:r>
      <w:r w:rsidR="00907210">
        <w:t xml:space="preserve"> </w:t>
      </w:r>
      <w:r>
        <w:rPr>
          <w:spacing w:val="-6"/>
        </w:rPr>
        <w:t>w</w:t>
      </w:r>
      <w:r>
        <w:t>e</w:t>
      </w:r>
      <w:r>
        <w:rPr>
          <w:spacing w:val="38"/>
        </w:rPr>
        <w:t xml:space="preserve"> </w:t>
      </w:r>
      <w:r>
        <w:t>come</w:t>
      </w:r>
      <w:r>
        <w:rPr>
          <w:spacing w:val="49"/>
        </w:rPr>
        <w:t xml:space="preserve"> </w:t>
      </w:r>
      <w:r>
        <w:t>to</w:t>
      </w:r>
      <w:r w:rsidR="00907210"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line,</w:t>
      </w:r>
      <w:r w:rsidR="00907210">
        <w:t xml:space="preserve"> </w:t>
      </w:r>
      <w:r>
        <w:t>the</w:t>
      </w:r>
      <w:r w:rsidR="00907210">
        <w:t xml:space="preserve"> </w:t>
      </w:r>
      <w:r>
        <w:t>higher</w:t>
      </w:r>
      <w:r w:rsidR="00907210">
        <w:t xml:space="preserve"> </w:t>
      </w:r>
      <w:r>
        <w:t>the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 xml:space="preserve">y </w:t>
      </w:r>
      <w:r>
        <w:rPr>
          <w:spacing w:val="6"/>
        </w:rPr>
        <w:t>b</w:t>
      </w:r>
      <w:r>
        <w:t>ecomes.</w:t>
      </w:r>
      <w:r w:rsidR="00907210">
        <w:t xml:space="preserve"> </w:t>
      </w:r>
      <w:r>
        <w:rPr>
          <w:spacing w:val="34"/>
        </w:rPr>
        <w:t xml:space="preserve"> </w:t>
      </w:r>
      <w:r>
        <w:rPr>
          <w:spacing w:val="-16"/>
        </w:rPr>
        <w:t>F</w:t>
      </w:r>
      <w:r>
        <w:t>or</w:t>
      </w:r>
      <w:r w:rsidR="00907210">
        <w:t xml:space="preserve"> </w:t>
      </w:r>
      <w:r>
        <w:rPr>
          <w:w w:val="106"/>
        </w:rPr>
        <w:t xml:space="preserve">E3,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cur</w:t>
      </w:r>
      <w:r>
        <w:rPr>
          <w:spacing w:val="-5"/>
        </w:rPr>
        <w:t>v</w:t>
      </w:r>
      <w:r>
        <w:t>es</w:t>
      </w:r>
      <w:r>
        <w:rPr>
          <w:spacing w:val="32"/>
        </w:rPr>
        <w:t xml:space="preserve"> </w:t>
      </w:r>
      <w:r>
        <w:rPr>
          <w:spacing w:val="6"/>
        </w:rPr>
        <w:t>b</w:t>
      </w:r>
      <w:r>
        <w:t>ecome</w:t>
      </w:r>
      <w:r>
        <w:rPr>
          <w:spacing w:val="22"/>
        </w:rPr>
        <w:t xml:space="preserve"> </w:t>
      </w:r>
      <w:r>
        <w:t>stable</w:t>
      </w:r>
      <w:r>
        <w:rPr>
          <w:spacing w:val="49"/>
        </w:rPr>
        <w:t xml:space="preserve"> </w:t>
      </w:r>
      <w:r>
        <w:t>again</w:t>
      </w:r>
      <w:r>
        <w:rPr>
          <w:spacing w:val="37"/>
        </w:rPr>
        <w:t xml:space="preserve"> </w:t>
      </w:r>
      <w:r>
        <w:t>at</w:t>
      </w:r>
      <w:r>
        <w:rPr>
          <w:spacing w:val="39"/>
        </w:rPr>
        <w:t xml:space="preserve"> </w:t>
      </w:r>
      <w:r>
        <w:t>around</w:t>
      </w:r>
      <w:r w:rsidR="00907210">
        <w:t xml:space="preserve"> </w:t>
      </w:r>
      <w:r>
        <w:t>15-20</w:t>
      </w:r>
      <w:r>
        <w:rPr>
          <w:spacing w:val="2"/>
        </w:rPr>
        <w:t xml:space="preserve"> </w:t>
      </w:r>
      <w:r>
        <w:t>m</w:t>
      </w:r>
      <w:r>
        <w:rPr>
          <w:spacing w:val="16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trees.</w:t>
      </w:r>
      <w:r>
        <w:rPr>
          <w:spacing w:val="31"/>
        </w:rPr>
        <w:t xml:space="preserve"> </w:t>
      </w:r>
      <w:proofErr w:type="spellStart"/>
      <w:r>
        <w:rPr>
          <w:w w:val="112"/>
        </w:rPr>
        <w:t>Huth</w:t>
      </w:r>
      <w:proofErr w:type="spellEnd"/>
      <w:r w:rsidR="00B51DA7">
        <w:rPr>
          <w:w w:val="112"/>
        </w:rPr>
        <w:t xml:space="preserve"> </w:t>
      </w:r>
      <w:r>
        <w:t>&amp;</w:t>
      </w:r>
      <w:r>
        <w:rPr>
          <w:spacing w:val="24"/>
        </w:rPr>
        <w:t xml:space="preserve"> </w:t>
      </w:r>
      <w:proofErr w:type="spellStart"/>
      <w:r>
        <w:rPr>
          <w:spacing w:val="-5"/>
          <w:w w:val="110"/>
        </w:rPr>
        <w:t>P</w:t>
      </w:r>
      <w:r>
        <w:rPr>
          <w:w w:val="110"/>
        </w:rPr>
        <w:t>oulton</w:t>
      </w:r>
      <w:proofErr w:type="spellEnd"/>
      <w:r w:rsidR="0091089D">
        <w:rPr>
          <w:w w:val="110"/>
        </w:rPr>
        <w:t xml:space="preserve"> (</w:t>
      </w:r>
      <w:r>
        <w:t>2007)</w:t>
      </w:r>
      <w:r>
        <w:rPr>
          <w:spacing w:val="31"/>
        </w:rPr>
        <w:t xml:space="preserve"> </w:t>
      </w:r>
      <w:r>
        <w:t>came</w:t>
      </w:r>
      <w:r>
        <w:rPr>
          <w:spacing w:val="47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similar</w:t>
      </w:r>
      <w:r w:rsidR="00907210">
        <w:t xml:space="preserve"> </w:t>
      </w:r>
      <w:r>
        <w:t>conclusions</w:t>
      </w:r>
      <w:r w:rsidR="00907210">
        <w:t xml:space="preserve"> </w:t>
      </w:r>
      <w:r>
        <w:t>using</w:t>
      </w:r>
      <w:r>
        <w:rPr>
          <w:spacing w:val="43"/>
        </w:rPr>
        <w:t xml:space="preserve"> </w:t>
      </w:r>
      <w:r>
        <w:rPr>
          <w:w w:val="108"/>
        </w:rPr>
        <w:t>electromagnetic</w:t>
      </w:r>
      <w:r>
        <w:rPr>
          <w:spacing w:val="3"/>
          <w:w w:val="108"/>
        </w:rPr>
        <w:t xml:space="preserve"> </w:t>
      </w:r>
      <w:r>
        <w:rPr>
          <w:w w:val="108"/>
        </w:rPr>
        <w:t>induction</w:t>
      </w:r>
      <w:r w:rsidR="0052099B" w:rsidDel="00573D25">
        <w:rPr>
          <w:sz w:val="19"/>
          <w:szCs w:val="19"/>
        </w:rPr>
        <w:t xml:space="preserve"> </w:t>
      </w:r>
      <w:r w:rsidR="0052099B">
        <w:t>(EMI) in</w:t>
      </w:r>
      <w:r w:rsidR="0052099B">
        <w:rPr>
          <w:spacing w:val="39"/>
        </w:rPr>
        <w:t xml:space="preserve"> </w:t>
      </w:r>
      <w:r w:rsidR="0052099B">
        <w:t>a</w:t>
      </w:r>
      <w:r w:rsidR="0052099B">
        <w:rPr>
          <w:spacing w:val="41"/>
        </w:rPr>
        <w:t xml:space="preserve"> </w:t>
      </w:r>
      <w:r w:rsidR="0052099B">
        <w:t>cotton field</w:t>
      </w:r>
      <w:r w:rsidR="0052099B">
        <w:rPr>
          <w:spacing w:val="26"/>
        </w:rPr>
        <w:t xml:space="preserve"> </w:t>
      </w:r>
      <w:r w:rsidR="0052099B">
        <w:t xml:space="preserve">with </w:t>
      </w:r>
      <w:r w:rsidR="0052099B">
        <w:rPr>
          <w:w w:val="108"/>
        </w:rPr>
        <w:t>eucalyptus</w:t>
      </w:r>
      <w:r w:rsidR="0052099B">
        <w:rPr>
          <w:spacing w:val="27"/>
          <w:w w:val="108"/>
        </w:rPr>
        <w:t xml:space="preserve"> </w:t>
      </w:r>
      <w:r w:rsidR="0052099B">
        <w:t xml:space="preserve">trees. </w:t>
      </w:r>
      <w:r w:rsidR="0052099B">
        <w:rPr>
          <w:w w:val="109"/>
        </w:rPr>
        <w:t>Unfortunatel</w:t>
      </w:r>
      <w:r w:rsidR="0052099B">
        <w:rPr>
          <w:spacing w:val="-16"/>
          <w:w w:val="109"/>
        </w:rPr>
        <w:t>y</w:t>
      </w:r>
      <w:r w:rsidR="0052099B">
        <w:rPr>
          <w:w w:val="109"/>
        </w:rPr>
        <w:t>,</w:t>
      </w:r>
      <w:r w:rsidR="0052099B">
        <w:rPr>
          <w:spacing w:val="30"/>
          <w:w w:val="109"/>
        </w:rPr>
        <w:t xml:space="preserve"> </w:t>
      </w:r>
      <w:r w:rsidR="0052099B">
        <w:t>the fall</w:t>
      </w:r>
      <w:r w:rsidR="0052099B">
        <w:rPr>
          <w:spacing w:val="-5"/>
        </w:rPr>
        <w:t>o</w:t>
      </w:r>
      <w:r w:rsidR="0052099B">
        <w:t>w</w:t>
      </w:r>
      <w:r w:rsidR="0052099B">
        <w:rPr>
          <w:spacing w:val="32"/>
        </w:rPr>
        <w:t xml:space="preserve"> </w:t>
      </w:r>
      <w:r w:rsidR="0052099B">
        <w:rPr>
          <w:w w:val="102"/>
        </w:rPr>
        <w:t xml:space="preserve">zone </w:t>
      </w:r>
      <w:r w:rsidR="0052099B">
        <w:t>in</w:t>
      </w:r>
      <w:r w:rsidR="0052099B">
        <w:rPr>
          <w:spacing w:val="33"/>
        </w:rPr>
        <w:t xml:space="preserve"> </w:t>
      </w:r>
      <w:r w:rsidR="0052099B">
        <w:t>E1</w:t>
      </w:r>
      <w:r w:rsidR="0052099B">
        <w:rPr>
          <w:spacing w:val="35"/>
        </w:rPr>
        <w:t xml:space="preserve"> </w:t>
      </w:r>
      <w:r w:rsidR="0052099B">
        <w:t>and E2</w:t>
      </w:r>
      <w:r w:rsidR="0052099B">
        <w:rPr>
          <w:spacing w:val="35"/>
        </w:rPr>
        <w:t xml:space="preserve"> </w:t>
      </w:r>
      <w:r w:rsidR="0052099B">
        <w:t>(Figure 7)</w:t>
      </w:r>
      <w:r w:rsidR="0052099B">
        <w:rPr>
          <w:spacing w:val="35"/>
        </w:rPr>
        <w:t xml:space="preserve"> </w:t>
      </w:r>
      <w:r w:rsidR="0052099B">
        <w:t>is</w:t>
      </w:r>
      <w:r w:rsidR="0052099B">
        <w:rPr>
          <w:spacing w:val="24"/>
        </w:rPr>
        <w:t xml:space="preserve"> </w:t>
      </w:r>
      <w:r w:rsidR="0052099B">
        <w:rPr>
          <w:spacing w:val="-5"/>
        </w:rPr>
        <w:t>v</w:t>
      </w:r>
      <w:r w:rsidR="0052099B">
        <w:t>ery</w:t>
      </w:r>
      <w:r w:rsidR="0052099B">
        <w:rPr>
          <w:spacing w:val="45"/>
        </w:rPr>
        <w:t xml:space="preserve"> </w:t>
      </w:r>
      <w:r w:rsidR="0052099B">
        <w:t>close</w:t>
      </w:r>
      <w:r w:rsidR="0052099B">
        <w:rPr>
          <w:spacing w:val="21"/>
        </w:rPr>
        <w:t xml:space="preserve"> </w:t>
      </w:r>
      <w:r w:rsidR="0052099B">
        <w:t>to</w:t>
      </w:r>
      <w:r w:rsidR="0052099B">
        <w:rPr>
          <w:spacing w:val="44"/>
        </w:rPr>
        <w:t xml:space="preserve"> </w:t>
      </w:r>
      <w:r w:rsidR="0052099B">
        <w:t>this pi</w:t>
      </w:r>
      <w:r w:rsidR="0052099B">
        <w:rPr>
          <w:spacing w:val="-5"/>
        </w:rPr>
        <w:t>v</w:t>
      </w:r>
      <w:r w:rsidR="0052099B">
        <w:t>ot zone,</w:t>
      </w:r>
      <w:r w:rsidR="0052099B">
        <w:rPr>
          <w:spacing w:val="40"/>
        </w:rPr>
        <w:t xml:space="preserve"> </w:t>
      </w:r>
      <w:r w:rsidR="0052099B">
        <w:t>making it</w:t>
      </w:r>
      <w:r w:rsidR="0052099B">
        <w:rPr>
          <w:spacing w:val="45"/>
        </w:rPr>
        <w:t xml:space="preserve"> </w:t>
      </w:r>
      <w:r w:rsidR="0052099B">
        <w:t>difficult</w:t>
      </w:r>
      <w:r w:rsidR="0052099B">
        <w:rPr>
          <w:spacing w:val="44"/>
        </w:rPr>
        <w:t xml:space="preserve"> </w:t>
      </w:r>
      <w:r w:rsidR="0052099B">
        <w:rPr>
          <w:w w:val="113"/>
        </w:rPr>
        <w:t xml:space="preserve">to </w:t>
      </w:r>
      <w:r w:rsidR="0052099B">
        <w:t>see</w:t>
      </w:r>
      <w:r w:rsidR="0052099B">
        <w:rPr>
          <w:spacing w:val="11"/>
        </w:rPr>
        <w:t xml:space="preserve"> </w:t>
      </w:r>
      <w:r w:rsidR="0052099B">
        <w:t>whether this</w:t>
      </w:r>
      <w:r w:rsidR="0052099B">
        <w:rPr>
          <w:spacing w:val="44"/>
        </w:rPr>
        <w:t xml:space="preserve"> </w:t>
      </w:r>
      <w:r w:rsidR="0052099B">
        <w:rPr>
          <w:spacing w:val="6"/>
          <w:w w:val="110"/>
        </w:rPr>
        <w:t>p</w:t>
      </w:r>
      <w:r w:rsidR="0052099B">
        <w:rPr>
          <w:w w:val="103"/>
        </w:rPr>
        <w:t>oi</w:t>
      </w:r>
      <w:r w:rsidR="0052099B">
        <w:rPr>
          <w:spacing w:val="-5"/>
          <w:w w:val="103"/>
        </w:rPr>
        <w:t>n</w:t>
      </w:r>
      <w:r w:rsidR="0052099B">
        <w:rPr>
          <w:w w:val="139"/>
        </w:rPr>
        <w:t>t</w:t>
      </w:r>
      <w:r w:rsidR="0052099B">
        <w:rPr>
          <w:spacing w:val="11"/>
        </w:rPr>
        <w:t xml:space="preserve"> </w:t>
      </w:r>
      <w:r w:rsidR="0052099B">
        <w:t>is</w:t>
      </w:r>
      <w:r w:rsidR="0052099B">
        <w:rPr>
          <w:spacing w:val="10"/>
        </w:rPr>
        <w:t xml:space="preserve"> </w:t>
      </w:r>
      <w:r w:rsidR="0052099B">
        <w:rPr>
          <w:w w:val="105"/>
        </w:rPr>
        <w:t>consiste</w:t>
      </w:r>
      <w:r w:rsidR="0052099B">
        <w:rPr>
          <w:spacing w:val="-5"/>
          <w:w w:val="105"/>
        </w:rPr>
        <w:t>n</w:t>
      </w:r>
      <w:r w:rsidR="0052099B">
        <w:rPr>
          <w:w w:val="139"/>
        </w:rPr>
        <w:t>t</w:t>
      </w:r>
      <w:r w:rsidR="0052099B">
        <w:rPr>
          <w:spacing w:val="11"/>
        </w:rPr>
        <w:t xml:space="preserve"> </w:t>
      </w:r>
      <w:r w:rsidR="0052099B">
        <w:rPr>
          <w:spacing w:val="-6"/>
        </w:rPr>
        <w:t>o</w:t>
      </w:r>
      <w:r w:rsidR="0052099B">
        <w:rPr>
          <w:spacing w:val="-5"/>
        </w:rPr>
        <w:t>v</w:t>
      </w:r>
      <w:r w:rsidR="0052099B">
        <w:t>er</w:t>
      </w:r>
      <w:r w:rsidR="0052099B">
        <w:rPr>
          <w:spacing w:val="26"/>
        </w:rPr>
        <w:t xml:space="preserve"> </w:t>
      </w:r>
      <w:r w:rsidR="0052099B">
        <w:t>all</w:t>
      </w:r>
      <w:r w:rsidR="0052099B">
        <w:rPr>
          <w:spacing w:val="21"/>
        </w:rPr>
        <w:t xml:space="preserve"> </w:t>
      </w:r>
      <w:r w:rsidR="0052099B">
        <w:rPr>
          <w:w w:val="111"/>
        </w:rPr>
        <w:t>transects</w:t>
      </w:r>
      <w:r w:rsidR="0052099B">
        <w:rPr>
          <w:spacing w:val="6"/>
          <w:w w:val="111"/>
        </w:rPr>
        <w:t xml:space="preserve"> </w:t>
      </w:r>
      <w:r w:rsidR="0052099B">
        <w:rPr>
          <w:spacing w:val="-6"/>
        </w:rPr>
        <w:t>w</w:t>
      </w:r>
      <w:r w:rsidR="0052099B">
        <w:t>e</w:t>
      </w:r>
      <w:r w:rsidR="0052099B">
        <w:rPr>
          <w:spacing w:val="9"/>
        </w:rPr>
        <w:t xml:space="preserve"> </w:t>
      </w:r>
      <w:r w:rsidR="0052099B">
        <w:t>measured. The</w:t>
      </w:r>
      <w:r w:rsidR="0052099B">
        <w:rPr>
          <w:spacing w:val="42"/>
        </w:rPr>
        <w:t xml:space="preserve"> </w:t>
      </w:r>
      <w:r w:rsidR="0052099B">
        <w:rPr>
          <w:w w:val="109"/>
        </w:rPr>
        <w:t xml:space="preserve">impact </w:t>
      </w:r>
      <w:r w:rsidR="0052099B">
        <w:t>of</w:t>
      </w:r>
      <w:r w:rsidR="0052099B">
        <w:rPr>
          <w:spacing w:val="7"/>
        </w:rPr>
        <w:t xml:space="preserve"> </w:t>
      </w:r>
      <w:r w:rsidR="0052099B">
        <w:t>the</w:t>
      </w:r>
      <w:r w:rsidR="0052099B">
        <w:rPr>
          <w:spacing w:val="45"/>
        </w:rPr>
        <w:t xml:space="preserve"> </w:t>
      </w:r>
      <w:r w:rsidR="0052099B">
        <w:t>early</w:t>
      </w:r>
      <w:r w:rsidR="0052099B">
        <w:rPr>
          <w:spacing w:val="37"/>
        </w:rPr>
        <w:t xml:space="preserve"> </w:t>
      </w:r>
      <w:r w:rsidR="0052099B">
        <w:t>maize</w:t>
      </w:r>
      <w:r w:rsidR="0052099B">
        <w:rPr>
          <w:spacing w:val="32"/>
        </w:rPr>
        <w:t xml:space="preserve"> </w:t>
      </w:r>
      <w:r w:rsidR="0052099B">
        <w:t>sampling at</w:t>
      </w:r>
      <w:r w:rsidR="0052099B">
        <w:rPr>
          <w:spacing w:val="45"/>
        </w:rPr>
        <w:t xml:space="preserve"> </w:t>
      </w:r>
      <w:r w:rsidR="0052099B">
        <w:t>r</w:t>
      </w:r>
      <w:r w:rsidR="0052099B">
        <w:rPr>
          <w:spacing w:val="-5"/>
        </w:rPr>
        <w:t>o</w:t>
      </w:r>
      <w:r w:rsidR="0052099B">
        <w:t>ws</w:t>
      </w:r>
      <w:r w:rsidR="0052099B">
        <w:rPr>
          <w:spacing w:val="23"/>
        </w:rPr>
        <w:t xml:space="preserve"> </w:t>
      </w:r>
      <w:r w:rsidR="0052099B">
        <w:t>12-15</w:t>
      </w:r>
      <w:r w:rsidR="0052099B">
        <w:rPr>
          <w:spacing w:val="9"/>
        </w:rPr>
        <w:t xml:space="preserve"> </w:t>
      </w:r>
      <w:r w:rsidR="0052099B">
        <w:t>clearly</w:t>
      </w:r>
      <w:r w:rsidR="0052099B">
        <w:rPr>
          <w:spacing w:val="36"/>
        </w:rPr>
        <w:t xml:space="preserve"> </w:t>
      </w:r>
      <w:r w:rsidR="0052099B">
        <w:t>visible</w:t>
      </w:r>
      <w:r w:rsidR="0052099B">
        <w:rPr>
          <w:spacing w:val="25"/>
        </w:rPr>
        <w:t xml:space="preserve"> </w:t>
      </w:r>
      <w:r w:rsidR="0052099B">
        <w:t>as</w:t>
      </w:r>
      <w:r w:rsidR="0052099B">
        <w:rPr>
          <w:spacing w:val="25"/>
        </w:rPr>
        <w:t xml:space="preserve"> </w:t>
      </w:r>
      <w:r w:rsidR="0052099B">
        <w:t>a</w:t>
      </w:r>
      <w:r w:rsidR="0052099B">
        <w:rPr>
          <w:spacing w:val="24"/>
        </w:rPr>
        <w:t xml:space="preserve"> </w:t>
      </w:r>
      <w:r w:rsidR="0052099B">
        <w:t>drop</w:t>
      </w:r>
      <w:r w:rsidR="0052099B">
        <w:rPr>
          <w:spacing w:val="43"/>
        </w:rPr>
        <w:t xml:space="preserve"> </w:t>
      </w:r>
      <w:r w:rsidR="0052099B">
        <w:t>of</w:t>
      </w:r>
      <w:r w:rsidR="0052099B">
        <w:rPr>
          <w:spacing w:val="7"/>
        </w:rPr>
        <w:t xml:space="preserve"> </w:t>
      </w:r>
      <w:r w:rsidR="0052099B">
        <w:rPr>
          <w:w w:val="108"/>
        </w:rPr>
        <w:t>resistivi</w:t>
      </w:r>
      <w:r w:rsidR="0052099B">
        <w:rPr>
          <w:spacing w:val="-4"/>
          <w:w w:val="108"/>
        </w:rPr>
        <w:t>t</w:t>
      </w:r>
      <w:r w:rsidR="0052099B">
        <w:rPr>
          <w:w w:val="105"/>
        </w:rPr>
        <w:t xml:space="preserve">y </w:t>
      </w:r>
      <w:r w:rsidR="0052099B">
        <w:rPr>
          <w:spacing w:val="-11"/>
        </w:rPr>
        <w:t>v</w:t>
      </w:r>
      <w:r w:rsidR="0052099B">
        <w:t>alues (</w:t>
      </w:r>
      <w:r w:rsidR="0052099B">
        <w:rPr>
          <w:spacing w:val="6"/>
        </w:rPr>
        <w:t>b</w:t>
      </w:r>
      <w:r w:rsidR="0052099B">
        <w:t>e</w:t>
      </w:r>
      <w:r w:rsidR="0052099B">
        <w:rPr>
          <w:spacing w:val="-5"/>
        </w:rPr>
        <w:t>t</w:t>
      </w:r>
      <w:r w:rsidR="0052099B">
        <w:rPr>
          <w:spacing w:val="-6"/>
        </w:rPr>
        <w:t>w</w:t>
      </w:r>
      <w:r w:rsidR="0052099B">
        <w:t>een 12</w:t>
      </w:r>
      <w:r w:rsidR="0052099B">
        <w:rPr>
          <w:spacing w:val="39"/>
        </w:rPr>
        <w:t xml:space="preserve"> </w:t>
      </w:r>
      <w:r w:rsidR="0052099B">
        <w:t>and 15</w:t>
      </w:r>
      <w:r w:rsidR="0052099B">
        <w:rPr>
          <w:spacing w:val="39"/>
        </w:rPr>
        <w:t xml:space="preserve"> </w:t>
      </w:r>
      <w:r w:rsidR="0052099B">
        <w:t>m from the trees). U</w:t>
      </w:r>
      <w:r w:rsidR="0052099B">
        <w:rPr>
          <w:spacing w:val="5"/>
        </w:rPr>
        <w:t>p</w:t>
      </w:r>
      <w:r w:rsidR="0052099B">
        <w:t xml:space="preserve">on drying, </w:t>
      </w:r>
      <w:r w:rsidR="0052099B">
        <w:rPr>
          <w:w w:val="112"/>
        </w:rPr>
        <w:t>the</w:t>
      </w:r>
      <w:r w:rsidR="0052099B">
        <w:rPr>
          <w:spacing w:val="36"/>
          <w:w w:val="112"/>
        </w:rPr>
        <w:t xml:space="preserve"> </w:t>
      </w:r>
      <w:r w:rsidR="0052099B">
        <w:rPr>
          <w:w w:val="101"/>
        </w:rPr>
        <w:t xml:space="preserve">difference </w:t>
      </w:r>
      <w:r w:rsidR="0052099B">
        <w:rPr>
          <w:spacing w:val="6"/>
        </w:rPr>
        <w:t>b</w:t>
      </w:r>
      <w:r w:rsidR="0052099B">
        <w:t>e</w:t>
      </w:r>
      <w:r w:rsidR="0052099B">
        <w:rPr>
          <w:spacing w:val="-5"/>
        </w:rPr>
        <w:t>t</w:t>
      </w:r>
      <w:r w:rsidR="0052099B">
        <w:rPr>
          <w:spacing w:val="-6"/>
        </w:rPr>
        <w:t>w</w:t>
      </w:r>
      <w:r w:rsidR="0052099B">
        <w:t xml:space="preserve">een the reference and the </w:t>
      </w:r>
      <w:r w:rsidR="0052099B">
        <w:rPr>
          <w:w w:val="107"/>
        </w:rPr>
        <w:t>tree-</w:t>
      </w:r>
      <w:r w:rsidR="0052099B">
        <w:rPr>
          <w:spacing w:val="6"/>
          <w:w w:val="107"/>
        </w:rPr>
        <w:t>b</w:t>
      </w:r>
      <w:r w:rsidR="0052099B">
        <w:rPr>
          <w:w w:val="107"/>
        </w:rPr>
        <w:t>ordered</w:t>
      </w:r>
      <w:r w:rsidR="0052099B">
        <w:rPr>
          <w:spacing w:val="39"/>
          <w:w w:val="107"/>
        </w:rPr>
        <w:t xml:space="preserve"> </w:t>
      </w:r>
      <w:r w:rsidR="0052099B">
        <w:t>zone</w:t>
      </w:r>
      <w:r w:rsidR="0052099B">
        <w:rPr>
          <w:spacing w:val="41"/>
        </w:rPr>
        <w:t xml:space="preserve"> </w:t>
      </w:r>
      <w:r w:rsidR="0052099B">
        <w:t>increases in</w:t>
      </w:r>
      <w:r w:rsidR="0052099B">
        <w:rPr>
          <w:spacing w:val="42"/>
        </w:rPr>
        <w:t xml:space="preserve"> </w:t>
      </w:r>
      <w:r w:rsidR="0052099B">
        <w:t>the first 15</w:t>
      </w:r>
      <w:r w:rsidR="0052099B">
        <w:rPr>
          <w:spacing w:val="31"/>
        </w:rPr>
        <w:t xml:space="preserve"> </w:t>
      </w:r>
      <w:r w:rsidR="0052099B">
        <w:rPr>
          <w:w w:val="107"/>
        </w:rPr>
        <w:t>m.</w:t>
      </w:r>
    </w:p>
    <w:p w14:paraId="25ED8106" w14:textId="37983500" w:rsidR="00572584" w:rsidRDefault="00572584" w:rsidP="002C2525">
      <w:pPr>
        <w:spacing w:before="5" w:line="374" w:lineRule="auto"/>
        <w:ind w:right="11" w:firstLine="284"/>
        <w:jc w:val="both"/>
      </w:pPr>
    </w:p>
    <w:p w14:paraId="48260DC4" w14:textId="77777777" w:rsidR="00572584" w:rsidRDefault="00572584" w:rsidP="002C2525">
      <w:pPr>
        <w:spacing w:before="16" w:line="200" w:lineRule="exact"/>
        <w:ind w:right="11" w:firstLine="284"/>
      </w:pPr>
    </w:p>
    <w:p w14:paraId="76EAFBEE" w14:textId="428CAAF3" w:rsidR="00572584" w:rsidRDefault="006F71CA" w:rsidP="002C2525">
      <w:pPr>
        <w:ind w:right="11" w:firstLine="284"/>
      </w:pPr>
      <w:r>
        <w:rPr>
          <w:noProof/>
          <w:lang w:val="en-GB" w:eastAsia="en-GB"/>
        </w:rPr>
        <w:drawing>
          <wp:inline distT="0" distB="0" distL="0" distR="0" wp14:anchorId="3B9EE11C" wp14:editId="70492E93">
            <wp:extent cx="5800725" cy="5800725"/>
            <wp:effectExtent l="0" t="0" r="9525" b="9525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D099" w14:textId="6C1E64EC" w:rsidR="00572584" w:rsidRDefault="00572584" w:rsidP="00573D25">
      <w:pPr>
        <w:ind w:right="11" w:firstLine="284"/>
        <w:rPr>
          <w:sz w:val="10"/>
          <w:szCs w:val="10"/>
        </w:rPr>
      </w:pPr>
    </w:p>
    <w:p w14:paraId="5282503A" w14:textId="65FC5E95" w:rsidR="00572584" w:rsidRDefault="00572584" w:rsidP="00573D25">
      <w:pPr>
        <w:spacing w:line="200" w:lineRule="exact"/>
        <w:ind w:right="11"/>
      </w:pPr>
    </w:p>
    <w:p w14:paraId="286B3D52" w14:textId="08682302" w:rsidR="00572584" w:rsidRDefault="00805A11" w:rsidP="00573D25">
      <w:pPr>
        <w:spacing w:before="30" w:line="370" w:lineRule="auto"/>
        <w:ind w:right="11" w:firstLine="284"/>
        <w:rPr>
          <w:sz w:val="16"/>
          <w:szCs w:val="16"/>
        </w:rPr>
      </w:pPr>
      <w:r>
        <w:rPr>
          <w:w w:val="114"/>
          <w:sz w:val="16"/>
          <w:szCs w:val="16"/>
        </w:rPr>
        <w:t>Figure</w:t>
      </w:r>
      <w:r>
        <w:rPr>
          <w:spacing w:val="22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4: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Bulk</w:t>
      </w:r>
      <w:r w:rsidR="00907210">
        <w:rPr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electrical</w:t>
      </w:r>
      <w:r>
        <w:rPr>
          <w:spacing w:val="11"/>
          <w:w w:val="114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resistivi</w:t>
      </w:r>
      <w:r>
        <w:rPr>
          <w:spacing w:val="-5"/>
          <w:w w:val="114"/>
          <w:sz w:val="16"/>
          <w:szCs w:val="16"/>
        </w:rPr>
        <w:t>t</w:t>
      </w:r>
      <w:r>
        <w:rPr>
          <w:w w:val="114"/>
          <w:sz w:val="16"/>
          <w:szCs w:val="16"/>
        </w:rPr>
        <w:t>y</w:t>
      </w:r>
      <w:r>
        <w:rPr>
          <w:spacing w:val="26"/>
          <w:w w:val="114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distribution</w:t>
      </w:r>
      <w:r>
        <w:rPr>
          <w:spacing w:val="45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on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4"/>
          <w:sz w:val="16"/>
          <w:szCs w:val="16"/>
        </w:rPr>
        <w:t>a</w:t>
      </w:r>
      <w:r>
        <w:rPr>
          <w:sz w:val="16"/>
          <w:szCs w:val="16"/>
        </w:rPr>
        <w:t>y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31st,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2016</w:t>
      </w:r>
      <w:r w:rsidR="00907210">
        <w:rPr>
          <w:sz w:val="16"/>
          <w:szCs w:val="16"/>
        </w:rPr>
        <w:t xml:space="preserve"> </w:t>
      </w:r>
      <w:r>
        <w:rPr>
          <w:w w:val="122"/>
          <w:sz w:val="16"/>
          <w:szCs w:val="16"/>
        </w:rPr>
        <w:t>(t0)</w:t>
      </w:r>
      <w:r>
        <w:rPr>
          <w:spacing w:val="19"/>
          <w:w w:val="122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distribution</w:t>
      </w:r>
      <w:r w:rsidR="00907210">
        <w:rPr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of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differences</w:t>
      </w:r>
      <w:r>
        <w:rPr>
          <w:spacing w:val="9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28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resistivi</w:t>
      </w:r>
      <w:r>
        <w:rPr>
          <w:spacing w:val="-4"/>
          <w:w w:val="112"/>
          <w:sz w:val="16"/>
          <w:szCs w:val="16"/>
        </w:rPr>
        <w:t>t</w:t>
      </w:r>
      <w:r>
        <w:rPr>
          <w:w w:val="112"/>
          <w:sz w:val="16"/>
          <w:szCs w:val="16"/>
        </w:rPr>
        <w:t>y</w:t>
      </w:r>
      <w:r>
        <w:rPr>
          <w:spacing w:val="23"/>
          <w:w w:val="112"/>
          <w:sz w:val="16"/>
          <w:szCs w:val="16"/>
        </w:rPr>
        <w:t xml:space="preserve"> </w:t>
      </w:r>
      <w:r>
        <w:rPr>
          <w:spacing w:val="6"/>
          <w:w w:val="112"/>
          <w:sz w:val="16"/>
          <w:szCs w:val="16"/>
        </w:rPr>
        <w:t>b</w:t>
      </w:r>
      <w:r>
        <w:rPr>
          <w:w w:val="112"/>
          <w:sz w:val="16"/>
          <w:szCs w:val="16"/>
        </w:rPr>
        <w:t>e</w:t>
      </w:r>
      <w:r>
        <w:rPr>
          <w:spacing w:val="-6"/>
          <w:w w:val="112"/>
          <w:sz w:val="16"/>
          <w:szCs w:val="16"/>
        </w:rPr>
        <w:t>tw</w:t>
      </w:r>
      <w:r>
        <w:rPr>
          <w:w w:val="112"/>
          <w:sz w:val="16"/>
          <w:szCs w:val="16"/>
        </w:rPr>
        <w:t>een</w:t>
      </w:r>
      <w:r>
        <w:rPr>
          <w:spacing w:val="11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reference</w:t>
      </w:r>
      <w:r>
        <w:rPr>
          <w:spacing w:val="-5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>a</w:t>
      </w:r>
      <w:r>
        <w:rPr>
          <w:sz w:val="16"/>
          <w:szCs w:val="16"/>
        </w:rPr>
        <w:t>y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t0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June</w:t>
      </w:r>
      <w:r>
        <w:rPr>
          <w:spacing w:val="4"/>
          <w:w w:val="119"/>
          <w:sz w:val="16"/>
          <w:szCs w:val="16"/>
        </w:rPr>
        <w:t xml:space="preserve"> </w:t>
      </w:r>
      <w:r>
        <w:rPr>
          <w:sz w:val="16"/>
          <w:szCs w:val="16"/>
        </w:rPr>
        <w:t>17</w:t>
      </w:r>
      <w:r w:rsidRPr="006B37BB">
        <w:rPr>
          <w:sz w:val="16"/>
          <w:szCs w:val="16"/>
          <w:vertAlign w:val="superscript"/>
        </w:rPr>
        <w:t>th</w:t>
      </w:r>
      <w:r w:rsidR="00907210">
        <w:rPr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(t1),</w:t>
      </w:r>
      <w:r>
        <w:rPr>
          <w:spacing w:val="8"/>
          <w:w w:val="120"/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July</w:t>
      </w:r>
      <w:r>
        <w:rPr>
          <w:spacing w:val="1"/>
          <w:w w:val="120"/>
          <w:sz w:val="16"/>
          <w:szCs w:val="16"/>
        </w:rPr>
        <w:t xml:space="preserve"> </w:t>
      </w:r>
      <w:r>
        <w:rPr>
          <w:sz w:val="16"/>
          <w:szCs w:val="16"/>
        </w:rPr>
        <w:t>19</w:t>
      </w:r>
      <w:r w:rsidRPr="006B37BB">
        <w:rPr>
          <w:sz w:val="16"/>
          <w:szCs w:val="16"/>
          <w:vertAlign w:val="superscript"/>
        </w:rPr>
        <w:t>th</w:t>
      </w:r>
      <w:r w:rsidR="00907210">
        <w:rPr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(t3),</w:t>
      </w:r>
      <w:r>
        <w:rPr>
          <w:spacing w:val="22"/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Aug</w:t>
      </w:r>
      <w:r w:rsidR="00573D25">
        <w:rPr>
          <w:w w:val="115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 w:rsidRPr="006B37BB">
        <w:rPr>
          <w:sz w:val="16"/>
          <w:szCs w:val="16"/>
          <w:vertAlign w:val="superscript"/>
        </w:rPr>
        <w:t>nd</w:t>
      </w:r>
      <w:r w:rsidR="00907210">
        <w:rPr>
          <w:sz w:val="16"/>
          <w:szCs w:val="16"/>
        </w:rPr>
        <w:t xml:space="preserve"> </w:t>
      </w:r>
      <w:r>
        <w:rPr>
          <w:w w:val="121"/>
          <w:sz w:val="16"/>
          <w:szCs w:val="16"/>
        </w:rPr>
        <w:t>(t4),</w:t>
      </w:r>
      <w:r>
        <w:rPr>
          <w:spacing w:val="6"/>
          <w:w w:val="121"/>
          <w:sz w:val="16"/>
          <w:szCs w:val="16"/>
        </w:rPr>
        <w:t xml:space="preserve"> </w:t>
      </w:r>
      <w:r>
        <w:rPr>
          <w:sz w:val="16"/>
          <w:szCs w:val="16"/>
        </w:rPr>
        <w:t>Aug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17</w:t>
      </w:r>
      <w:r w:rsidRPr="006B37BB">
        <w:rPr>
          <w:sz w:val="16"/>
          <w:szCs w:val="16"/>
          <w:vertAlign w:val="superscript"/>
        </w:rPr>
        <w:t>th</w:t>
      </w:r>
      <w:r w:rsidR="00907210">
        <w:rPr>
          <w:sz w:val="16"/>
          <w:szCs w:val="16"/>
        </w:rPr>
        <w:t xml:space="preserve"> </w:t>
      </w:r>
      <w:r>
        <w:rPr>
          <w:w w:val="122"/>
          <w:sz w:val="16"/>
          <w:szCs w:val="16"/>
        </w:rPr>
        <w:t>(t5)</w:t>
      </w:r>
      <w:r>
        <w:rPr>
          <w:spacing w:val="5"/>
          <w:w w:val="122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Sep</w:t>
      </w:r>
      <w:r>
        <w:rPr>
          <w:spacing w:val="36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2</w:t>
      </w:r>
      <w:r w:rsidR="00845CD1">
        <w:rPr>
          <w:w w:val="118"/>
          <w:sz w:val="16"/>
          <w:szCs w:val="16"/>
        </w:rPr>
        <w:t>0</w:t>
      </w:r>
      <w:r w:rsidRPr="006B37BB">
        <w:rPr>
          <w:w w:val="118"/>
          <w:sz w:val="16"/>
          <w:szCs w:val="16"/>
          <w:vertAlign w:val="superscript"/>
        </w:rPr>
        <w:t>th</w:t>
      </w:r>
      <w:r>
        <w:rPr>
          <w:spacing w:val="4"/>
          <w:w w:val="118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(t6);</w:t>
      </w:r>
      <w:r>
        <w:rPr>
          <w:spacing w:val="11"/>
          <w:w w:val="118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reference</w:t>
      </w:r>
      <w:r>
        <w:rPr>
          <w:spacing w:val="1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zone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(E4)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tree-</w:t>
      </w:r>
      <w:r>
        <w:rPr>
          <w:spacing w:val="5"/>
          <w:w w:val="116"/>
          <w:sz w:val="16"/>
          <w:szCs w:val="16"/>
        </w:rPr>
        <w:t>b</w:t>
      </w:r>
      <w:r>
        <w:rPr>
          <w:w w:val="113"/>
          <w:sz w:val="16"/>
          <w:szCs w:val="16"/>
        </w:rPr>
        <w:t>ordere</w:t>
      </w:r>
      <w:r w:rsidR="00573D25">
        <w:rPr>
          <w:sz w:val="16"/>
          <w:szCs w:val="16"/>
        </w:rPr>
        <w:t xml:space="preserve">d </w:t>
      </w:r>
      <w:r>
        <w:rPr>
          <w:sz w:val="16"/>
          <w:szCs w:val="16"/>
        </w:rPr>
        <w:t>zone</w:t>
      </w:r>
      <w:r w:rsidR="00907210">
        <w:rPr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(E3).</w:t>
      </w:r>
    </w:p>
    <w:p w14:paraId="03CD6296" w14:textId="172701A8" w:rsidR="00572584" w:rsidRDefault="00501FD2" w:rsidP="006B37BB">
      <w:pPr>
        <w:spacing w:before="22" w:line="374" w:lineRule="auto"/>
        <w:ind w:right="11" w:firstLine="284"/>
        <w:jc w:val="both"/>
        <w:rPr>
          <w:sz w:val="13"/>
          <w:szCs w:val="13"/>
        </w:rPr>
      </w:pPr>
      <w:r w:rsidRPr="00501FD2">
        <w:rPr>
          <w:noProof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154ED81" wp14:editId="13C2C739">
            <wp:simplePos x="0" y="0"/>
            <wp:positionH relativeFrom="margin">
              <wp:align>right</wp:align>
            </wp:positionH>
            <wp:positionV relativeFrom="paragraph">
              <wp:posOffset>504797</wp:posOffset>
            </wp:positionV>
            <wp:extent cx="5588000" cy="3446032"/>
            <wp:effectExtent l="0" t="0" r="0" b="2540"/>
            <wp:wrapTopAndBottom/>
            <wp:docPr id="1" name="Image 1" descr="C:\Users\Admin\OneDrive\Documents\GxABT\papers\agroforestryIeper\Revision1\Resistivity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OneDrive\Documents\GxABT\papers\agroforestryIeper\Revision1\ResistivityCurv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4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A11">
        <w:t>This</w:t>
      </w:r>
      <w:r w:rsidR="00805A11">
        <w:rPr>
          <w:spacing w:val="35"/>
        </w:rPr>
        <w:t xml:space="preserve"> </w:t>
      </w:r>
      <w:r w:rsidR="00805A11">
        <w:t>is</w:t>
      </w:r>
      <w:r w:rsidR="00805A11">
        <w:rPr>
          <w:spacing w:val="3"/>
        </w:rPr>
        <w:t xml:space="preserve"> </w:t>
      </w:r>
      <w:r w:rsidR="00805A11">
        <w:t>probably</w:t>
      </w:r>
      <w:r w:rsidR="00907210">
        <w:t xml:space="preserve"> </w:t>
      </w:r>
      <w:r w:rsidR="00805A11">
        <w:rPr>
          <w:spacing w:val="5"/>
        </w:rPr>
        <w:t>b</w:t>
      </w:r>
      <w:r w:rsidR="00805A11">
        <w:t>ecause</w:t>
      </w:r>
      <w:r w:rsidR="00805A11">
        <w:rPr>
          <w:spacing w:val="33"/>
        </w:rPr>
        <w:t xml:space="preserve"> </w:t>
      </w:r>
      <w:r w:rsidR="00805A11">
        <w:t>the</w:t>
      </w:r>
      <w:r w:rsidR="00805A11">
        <w:rPr>
          <w:spacing w:val="35"/>
        </w:rPr>
        <w:t xml:space="preserve"> </w:t>
      </w:r>
      <w:r w:rsidR="00805A11">
        <w:t>tree</w:t>
      </w:r>
      <w:r w:rsidR="00805A11">
        <w:rPr>
          <w:spacing w:val="36"/>
        </w:rPr>
        <w:t xml:space="preserve"> </w:t>
      </w:r>
      <w:r w:rsidR="00805A11">
        <w:t>ta</w:t>
      </w:r>
      <w:r w:rsidR="00805A11">
        <w:rPr>
          <w:spacing w:val="-5"/>
        </w:rPr>
        <w:t>k</w:t>
      </w:r>
      <w:r w:rsidR="00805A11">
        <w:t>es</w:t>
      </w:r>
      <w:r w:rsidR="00805A11">
        <w:rPr>
          <w:spacing w:val="40"/>
        </w:rPr>
        <w:t xml:space="preserve"> </w:t>
      </w:r>
      <w:r w:rsidR="00805A11">
        <w:t>up</w:t>
      </w:r>
      <w:r w:rsidR="00805A11">
        <w:rPr>
          <w:spacing w:val="23"/>
        </w:rPr>
        <w:t xml:space="preserve"> </w:t>
      </w:r>
      <w:r w:rsidR="00805A11">
        <w:rPr>
          <w:spacing w:val="-6"/>
        </w:rPr>
        <w:t>w</w:t>
      </w:r>
      <w:r w:rsidR="00805A11">
        <w:t>ater</w:t>
      </w:r>
      <w:r w:rsidR="00805A11">
        <w:rPr>
          <w:spacing w:val="45"/>
        </w:rPr>
        <w:t xml:space="preserve"> </w:t>
      </w:r>
      <w:r w:rsidR="00805A11">
        <w:t>dee</w:t>
      </w:r>
      <w:r w:rsidR="00805A11">
        <w:rPr>
          <w:spacing w:val="6"/>
        </w:rPr>
        <w:t>p</w:t>
      </w:r>
      <w:r w:rsidR="00805A11">
        <w:t>er</w:t>
      </w:r>
      <w:r w:rsidR="00805A11">
        <w:rPr>
          <w:spacing w:val="33"/>
        </w:rPr>
        <w:t xml:space="preserve"> </w:t>
      </w:r>
      <w:r w:rsidR="00805A11">
        <w:t>d</w:t>
      </w:r>
      <w:r w:rsidR="00805A11">
        <w:rPr>
          <w:spacing w:val="-5"/>
        </w:rPr>
        <w:t>o</w:t>
      </w:r>
      <w:r w:rsidR="00805A11">
        <w:t>wn</w:t>
      </w:r>
      <w:r w:rsidR="00805A11">
        <w:rPr>
          <w:spacing w:val="23"/>
        </w:rPr>
        <w:t xml:space="preserve"> </w:t>
      </w:r>
      <w:r w:rsidR="00805A11">
        <w:t>in</w:t>
      </w:r>
      <w:r w:rsidR="00805A11">
        <w:rPr>
          <w:spacing w:val="12"/>
        </w:rPr>
        <w:t xml:space="preserve"> </w:t>
      </w:r>
      <w:r w:rsidR="00805A11">
        <w:t>the</w:t>
      </w:r>
      <w:r w:rsidR="00805A11">
        <w:rPr>
          <w:spacing w:val="35"/>
        </w:rPr>
        <w:t xml:space="preserve"> </w:t>
      </w:r>
      <w:r w:rsidR="00805A11">
        <w:t>profile</w:t>
      </w:r>
      <w:r w:rsidR="00805A11">
        <w:rPr>
          <w:spacing w:val="8"/>
        </w:rPr>
        <w:t xml:space="preserve"> </w:t>
      </w:r>
      <w:r w:rsidR="00805A11">
        <w:rPr>
          <w:w w:val="115"/>
        </w:rPr>
        <w:t xml:space="preserve">than </w:t>
      </w:r>
      <w:r w:rsidR="00805A11">
        <w:t>the</w:t>
      </w:r>
      <w:r w:rsidR="00805A11">
        <w:rPr>
          <w:spacing w:val="49"/>
        </w:rPr>
        <w:t xml:space="preserve"> </w:t>
      </w:r>
      <w:r w:rsidR="00805A11">
        <w:t>crop,</w:t>
      </w:r>
      <w:r w:rsidR="00805A11">
        <w:rPr>
          <w:spacing w:val="42"/>
        </w:rPr>
        <w:t xml:space="preserve"> </w:t>
      </w:r>
      <w:r w:rsidR="00805A11">
        <w:t>reducing</w:t>
      </w:r>
      <w:r w:rsidR="00907210">
        <w:t xml:space="preserve"> </w:t>
      </w:r>
      <w:r w:rsidR="00805A11">
        <w:t>the</w:t>
      </w:r>
      <w:r w:rsidR="00805A11">
        <w:rPr>
          <w:spacing w:val="49"/>
        </w:rPr>
        <w:t xml:space="preserve"> </w:t>
      </w:r>
      <w:r w:rsidR="00805A11">
        <w:rPr>
          <w:spacing w:val="-6"/>
        </w:rPr>
        <w:t>a</w:t>
      </w:r>
      <w:r w:rsidR="00805A11">
        <w:rPr>
          <w:spacing w:val="-5"/>
        </w:rPr>
        <w:t>v</w:t>
      </w:r>
      <w:r w:rsidR="00805A11">
        <w:t>erage</w:t>
      </w:r>
      <w:r w:rsidR="00907210">
        <w:t xml:space="preserve"> </w:t>
      </w:r>
      <w:r w:rsidR="00805A11">
        <w:rPr>
          <w:spacing w:val="-11"/>
        </w:rPr>
        <w:t>v</w:t>
      </w:r>
      <w:r w:rsidR="00805A11">
        <w:t>alue</w:t>
      </w:r>
      <w:r w:rsidR="00805A11">
        <w:rPr>
          <w:spacing w:val="41"/>
        </w:rPr>
        <w:t xml:space="preserve"> </w:t>
      </w:r>
      <w:r w:rsidR="00805A11">
        <w:t>of</w:t>
      </w:r>
      <w:r w:rsidR="00805A11">
        <w:rPr>
          <w:spacing w:val="10"/>
        </w:rPr>
        <w:t xml:space="preserve"> </w:t>
      </w:r>
      <w:r w:rsidR="00805A11">
        <w:t>resistivi</w:t>
      </w:r>
      <w:r w:rsidR="00805A11">
        <w:rPr>
          <w:spacing w:val="-4"/>
        </w:rPr>
        <w:t>t</w:t>
      </w:r>
      <w:r w:rsidR="00805A11">
        <w:t>y</w:t>
      </w:r>
      <w:r w:rsidR="00907210">
        <w:t xml:space="preserve"> </w:t>
      </w:r>
      <w:r w:rsidR="00805A11">
        <w:t>in</w:t>
      </w:r>
      <w:r w:rsidR="00805A11">
        <w:rPr>
          <w:spacing w:val="26"/>
        </w:rPr>
        <w:t xml:space="preserve"> </w:t>
      </w:r>
      <w:r w:rsidR="00805A11">
        <w:t>this</w:t>
      </w:r>
      <w:r w:rsidR="00805A11">
        <w:rPr>
          <w:spacing w:val="50"/>
        </w:rPr>
        <w:t xml:space="preserve"> </w:t>
      </w:r>
      <w:r w:rsidR="00805A11">
        <w:t>area.</w:t>
      </w:r>
    </w:p>
    <w:p w14:paraId="794BC677" w14:textId="7231D662" w:rsidR="00572584" w:rsidRDefault="00572584" w:rsidP="002C2525">
      <w:pPr>
        <w:spacing w:line="200" w:lineRule="exact"/>
        <w:ind w:right="11" w:firstLine="284"/>
      </w:pPr>
    </w:p>
    <w:p w14:paraId="6B09C95A" w14:textId="6A1DB055" w:rsidR="00572584" w:rsidRDefault="00805A11" w:rsidP="002C2525">
      <w:pPr>
        <w:spacing w:line="370" w:lineRule="auto"/>
        <w:ind w:right="11" w:firstLine="284"/>
        <w:jc w:val="both"/>
        <w:rPr>
          <w:sz w:val="16"/>
          <w:szCs w:val="16"/>
        </w:rPr>
      </w:pPr>
      <w:r>
        <w:rPr>
          <w:w w:val="114"/>
          <w:sz w:val="16"/>
          <w:szCs w:val="16"/>
        </w:rPr>
        <w:t>Figure</w:t>
      </w:r>
      <w:r>
        <w:rPr>
          <w:spacing w:val="-1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5:</w:t>
      </w:r>
      <w:r>
        <w:rPr>
          <w:spacing w:val="36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E</w:t>
      </w:r>
      <w:r>
        <w:rPr>
          <w:spacing w:val="-6"/>
          <w:w w:val="114"/>
          <w:sz w:val="16"/>
          <w:szCs w:val="16"/>
        </w:rPr>
        <w:t>v</w:t>
      </w:r>
      <w:r>
        <w:rPr>
          <w:w w:val="114"/>
          <w:sz w:val="16"/>
          <w:szCs w:val="16"/>
        </w:rPr>
        <w:t>olution</w:t>
      </w:r>
      <w:r>
        <w:rPr>
          <w:spacing w:val="3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bulk</w:t>
      </w:r>
      <w:r w:rsidR="00907210">
        <w:rPr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electrical</w:t>
      </w:r>
      <w:r>
        <w:rPr>
          <w:spacing w:val="-5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resistivi</w:t>
      </w:r>
      <w:r>
        <w:rPr>
          <w:spacing w:val="-4"/>
          <w:w w:val="113"/>
          <w:sz w:val="16"/>
          <w:szCs w:val="16"/>
        </w:rPr>
        <w:t>t</w:t>
      </w:r>
      <w:r>
        <w:rPr>
          <w:w w:val="113"/>
          <w:sz w:val="16"/>
          <w:szCs w:val="16"/>
        </w:rPr>
        <w:t>y</w:t>
      </w:r>
      <w:r>
        <w:rPr>
          <w:spacing w:val="10"/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>along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transect</w:t>
      </w:r>
      <w:r>
        <w:rPr>
          <w:spacing w:val="-2"/>
          <w:w w:val="119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ea</w:t>
      </w:r>
      <w:r>
        <w:rPr>
          <w:spacing w:val="-5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40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measureme</w:t>
      </w:r>
      <w:r>
        <w:rPr>
          <w:spacing w:val="-4"/>
          <w:w w:val="113"/>
          <w:sz w:val="16"/>
          <w:szCs w:val="16"/>
        </w:rPr>
        <w:t>n</w:t>
      </w:r>
      <w:r>
        <w:rPr>
          <w:w w:val="148"/>
          <w:sz w:val="16"/>
          <w:szCs w:val="16"/>
        </w:rPr>
        <w:t>t</w:t>
      </w:r>
      <w:r>
        <w:rPr>
          <w:spacing w:val="5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 xml:space="preserve">date: </w:t>
      </w:r>
      <w:r>
        <w:rPr>
          <w:sz w:val="16"/>
          <w:szCs w:val="16"/>
        </w:rPr>
        <w:t>M</w:t>
      </w:r>
      <w:r>
        <w:rPr>
          <w:spacing w:val="-4"/>
          <w:sz w:val="16"/>
          <w:szCs w:val="16"/>
        </w:rPr>
        <w:t>a</w:t>
      </w:r>
      <w:r>
        <w:rPr>
          <w:sz w:val="16"/>
          <w:szCs w:val="16"/>
        </w:rPr>
        <w:t>y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31</w:t>
      </w:r>
      <w:r w:rsidRPr="006B37BB">
        <w:rPr>
          <w:sz w:val="16"/>
          <w:szCs w:val="16"/>
          <w:vertAlign w:val="superscript"/>
        </w:rPr>
        <w:t>th</w:t>
      </w:r>
      <w:r w:rsidR="00907210">
        <w:rPr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(t0),</w:t>
      </w:r>
      <w:r>
        <w:rPr>
          <w:spacing w:val="11"/>
          <w:w w:val="119"/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June</w:t>
      </w:r>
      <w:r>
        <w:rPr>
          <w:spacing w:val="4"/>
          <w:w w:val="119"/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17</w:t>
      </w:r>
      <w:r w:rsidRPr="006B37BB">
        <w:rPr>
          <w:w w:val="119"/>
          <w:sz w:val="16"/>
          <w:szCs w:val="16"/>
          <w:vertAlign w:val="superscript"/>
        </w:rPr>
        <w:t>th</w:t>
      </w:r>
      <w:r>
        <w:rPr>
          <w:spacing w:val="-7"/>
          <w:w w:val="119"/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(t1),</w:t>
      </w:r>
      <w:r>
        <w:rPr>
          <w:spacing w:val="11"/>
          <w:w w:val="119"/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July</w:t>
      </w:r>
      <w:r>
        <w:rPr>
          <w:spacing w:val="4"/>
          <w:w w:val="119"/>
          <w:sz w:val="16"/>
          <w:szCs w:val="16"/>
        </w:rPr>
        <w:t xml:space="preserve"> </w:t>
      </w:r>
      <w:r>
        <w:rPr>
          <w:sz w:val="16"/>
          <w:szCs w:val="16"/>
        </w:rPr>
        <w:t>1</w:t>
      </w:r>
      <w:r w:rsidRPr="006B37BB">
        <w:rPr>
          <w:sz w:val="16"/>
          <w:szCs w:val="16"/>
          <w:vertAlign w:val="superscript"/>
        </w:rPr>
        <w:t>st</w:t>
      </w:r>
      <w:r w:rsidR="00907210">
        <w:rPr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(t2),</w:t>
      </w:r>
      <w:r>
        <w:rPr>
          <w:spacing w:val="8"/>
          <w:w w:val="120"/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July</w:t>
      </w:r>
      <w:r>
        <w:rPr>
          <w:spacing w:val="2"/>
          <w:w w:val="120"/>
          <w:sz w:val="16"/>
          <w:szCs w:val="16"/>
        </w:rPr>
        <w:t xml:space="preserve"> </w:t>
      </w:r>
      <w:r>
        <w:rPr>
          <w:sz w:val="16"/>
          <w:szCs w:val="16"/>
        </w:rPr>
        <w:t>19</w:t>
      </w:r>
      <w:r w:rsidRPr="006B37BB">
        <w:rPr>
          <w:sz w:val="16"/>
          <w:szCs w:val="16"/>
          <w:vertAlign w:val="superscript"/>
        </w:rPr>
        <w:t>th</w:t>
      </w:r>
      <w:r w:rsidR="00907210">
        <w:rPr>
          <w:sz w:val="16"/>
          <w:szCs w:val="16"/>
        </w:rPr>
        <w:t xml:space="preserve"> </w:t>
      </w:r>
      <w:r>
        <w:rPr>
          <w:w w:val="121"/>
          <w:sz w:val="16"/>
          <w:szCs w:val="16"/>
        </w:rPr>
        <w:t>(t3),</w:t>
      </w:r>
      <w:r>
        <w:rPr>
          <w:spacing w:val="5"/>
          <w:w w:val="121"/>
          <w:sz w:val="16"/>
          <w:szCs w:val="16"/>
        </w:rPr>
        <w:t xml:space="preserve"> </w:t>
      </w:r>
      <w:r>
        <w:rPr>
          <w:sz w:val="16"/>
          <w:szCs w:val="16"/>
        </w:rPr>
        <w:t>Aug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 w:rsidRPr="006B37BB">
        <w:rPr>
          <w:sz w:val="16"/>
          <w:szCs w:val="16"/>
          <w:vertAlign w:val="superscript"/>
        </w:rPr>
        <w:t>nd</w:t>
      </w:r>
      <w:r w:rsidR="00907210">
        <w:rPr>
          <w:sz w:val="16"/>
          <w:szCs w:val="16"/>
        </w:rPr>
        <w:t xml:space="preserve"> </w:t>
      </w:r>
      <w:r>
        <w:rPr>
          <w:w w:val="121"/>
          <w:sz w:val="16"/>
          <w:szCs w:val="16"/>
        </w:rPr>
        <w:t>(t4),</w:t>
      </w:r>
      <w:r>
        <w:rPr>
          <w:spacing w:val="5"/>
          <w:w w:val="121"/>
          <w:sz w:val="16"/>
          <w:szCs w:val="16"/>
        </w:rPr>
        <w:t xml:space="preserve"> </w:t>
      </w:r>
      <w:r>
        <w:rPr>
          <w:sz w:val="16"/>
          <w:szCs w:val="16"/>
        </w:rPr>
        <w:t>Aug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17</w:t>
      </w:r>
      <w:r w:rsidRPr="006B37BB">
        <w:rPr>
          <w:sz w:val="16"/>
          <w:szCs w:val="16"/>
          <w:vertAlign w:val="superscript"/>
        </w:rPr>
        <w:t>th</w:t>
      </w:r>
      <w:r w:rsidR="00907210">
        <w:rPr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(t5)</w:t>
      </w:r>
      <w:r>
        <w:rPr>
          <w:spacing w:val="9"/>
          <w:w w:val="120"/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 xml:space="preserve">and </w:t>
      </w:r>
      <w:r>
        <w:rPr>
          <w:sz w:val="16"/>
          <w:szCs w:val="16"/>
        </w:rPr>
        <w:t>Sep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>20</w:t>
      </w:r>
      <w:r w:rsidRPr="006B37BB">
        <w:rPr>
          <w:sz w:val="16"/>
          <w:szCs w:val="16"/>
          <w:vertAlign w:val="superscript"/>
        </w:rPr>
        <w:t>th</w:t>
      </w:r>
      <w:r w:rsidR="00907210">
        <w:rPr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(t6);</w:t>
      </w:r>
      <w:r>
        <w:rPr>
          <w:spacing w:val="5"/>
          <w:w w:val="119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26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transects</w:t>
      </w:r>
      <w:r>
        <w:rPr>
          <w:spacing w:val="4"/>
          <w:w w:val="118"/>
          <w:sz w:val="16"/>
          <w:szCs w:val="16"/>
        </w:rPr>
        <w:t xml:space="preserve"> </w:t>
      </w:r>
      <w:r>
        <w:rPr>
          <w:sz w:val="16"/>
          <w:szCs w:val="16"/>
        </w:rPr>
        <w:t>E1-3</w:t>
      </w:r>
      <w:r>
        <w:rPr>
          <w:spacing w:val="39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(tree-</w:t>
      </w:r>
      <w:r>
        <w:rPr>
          <w:spacing w:val="6"/>
          <w:w w:val="114"/>
          <w:sz w:val="16"/>
          <w:szCs w:val="16"/>
        </w:rPr>
        <w:t>b</w:t>
      </w:r>
      <w:r>
        <w:rPr>
          <w:w w:val="114"/>
          <w:sz w:val="16"/>
          <w:szCs w:val="16"/>
        </w:rPr>
        <w:t>ordered</w:t>
      </w:r>
      <w:r>
        <w:rPr>
          <w:spacing w:val="13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zone)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E4</w:t>
      </w:r>
      <w:r>
        <w:rPr>
          <w:spacing w:val="32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(reference</w:t>
      </w:r>
      <w:r>
        <w:rPr>
          <w:spacing w:val="7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zone).</w:t>
      </w:r>
      <w:r w:rsidR="00907210">
        <w:rPr>
          <w:sz w:val="16"/>
          <w:szCs w:val="16"/>
        </w:rPr>
        <w:t xml:space="preserve"> </w:t>
      </w:r>
      <w:r>
        <w:rPr>
          <w:spacing w:val="-14"/>
          <w:w w:val="125"/>
          <w:sz w:val="16"/>
          <w:szCs w:val="16"/>
        </w:rPr>
        <w:t>T</w:t>
      </w:r>
      <w:r>
        <w:rPr>
          <w:w w:val="119"/>
          <w:sz w:val="16"/>
          <w:szCs w:val="16"/>
        </w:rPr>
        <w:t>ran</w:t>
      </w:r>
      <w:r>
        <w:rPr>
          <w:w w:val="106"/>
          <w:sz w:val="16"/>
          <w:szCs w:val="16"/>
        </w:rPr>
        <w:t>se</w:t>
      </w:r>
      <w:r>
        <w:rPr>
          <w:w w:val="117"/>
          <w:sz w:val="16"/>
          <w:szCs w:val="16"/>
        </w:rPr>
        <w:t xml:space="preserve">cts </w:t>
      </w:r>
      <w:r>
        <w:rPr>
          <w:sz w:val="16"/>
          <w:szCs w:val="16"/>
        </w:rPr>
        <w:t>E1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E2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>are</w:t>
      </w:r>
      <w:r w:rsidR="00907210">
        <w:rPr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affected</w:t>
      </w:r>
      <w:r>
        <w:rPr>
          <w:spacing w:val="8"/>
          <w:w w:val="1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34"/>
          <w:sz w:val="16"/>
          <w:szCs w:val="16"/>
        </w:rPr>
        <w:t xml:space="preserve"> </w:t>
      </w:r>
      <w:r>
        <w:rPr>
          <w:sz w:val="16"/>
          <w:szCs w:val="16"/>
        </w:rPr>
        <w:t>N</w:t>
      </w:r>
      <w:r>
        <w:rPr>
          <w:spacing w:val="22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mineralization</w:t>
      </w:r>
      <w:r>
        <w:rPr>
          <w:spacing w:val="6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plots</w:t>
      </w:r>
      <w:r w:rsidR="00907210">
        <w:rPr>
          <w:sz w:val="16"/>
          <w:szCs w:val="16"/>
        </w:rPr>
        <w:t xml:space="preserve"> </w:t>
      </w:r>
      <w:r>
        <w:rPr>
          <w:w w:val="122"/>
          <w:sz w:val="16"/>
          <w:szCs w:val="16"/>
        </w:rPr>
        <w:t>at</w:t>
      </w:r>
      <w:r>
        <w:rPr>
          <w:spacing w:val="12"/>
          <w:w w:val="122"/>
          <w:sz w:val="16"/>
          <w:szCs w:val="16"/>
        </w:rPr>
        <w:t xml:space="preserve"> </w:t>
      </w:r>
      <w:r>
        <w:rPr>
          <w:w w:val="122"/>
          <w:sz w:val="16"/>
          <w:szCs w:val="16"/>
        </w:rPr>
        <w:t>later</w:t>
      </w:r>
      <w:r>
        <w:rPr>
          <w:spacing w:val="-5"/>
          <w:w w:val="122"/>
          <w:sz w:val="16"/>
          <w:szCs w:val="16"/>
        </w:rPr>
        <w:t xml:space="preserve"> </w:t>
      </w:r>
      <w:r>
        <w:rPr>
          <w:w w:val="122"/>
          <w:sz w:val="16"/>
          <w:szCs w:val="16"/>
        </w:rPr>
        <w:t>dates</w:t>
      </w:r>
      <w:r>
        <w:rPr>
          <w:spacing w:val="-13"/>
          <w:w w:val="122"/>
          <w:sz w:val="16"/>
          <w:szCs w:val="16"/>
        </w:rPr>
        <w:t xml:space="preserve"> </w:t>
      </w:r>
      <w:r>
        <w:rPr>
          <w:sz w:val="16"/>
          <w:szCs w:val="16"/>
        </w:rPr>
        <w:t>(l</w:t>
      </w:r>
      <w:r>
        <w:rPr>
          <w:spacing w:val="5"/>
          <w:sz w:val="16"/>
          <w:szCs w:val="16"/>
        </w:rPr>
        <w:t>o</w:t>
      </w:r>
      <w:r>
        <w:rPr>
          <w:sz w:val="16"/>
          <w:szCs w:val="16"/>
        </w:rPr>
        <w:t>cal</w:t>
      </w:r>
      <w:r w:rsidR="00907210">
        <w:rPr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depression</w:t>
      </w:r>
      <w:r>
        <w:rPr>
          <w:spacing w:val="8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resistivi</w:t>
      </w:r>
      <w:r>
        <w:rPr>
          <w:spacing w:val="-4"/>
          <w:w w:val="115"/>
          <w:sz w:val="16"/>
          <w:szCs w:val="16"/>
        </w:rPr>
        <w:t>t</w:t>
      </w:r>
      <w:r>
        <w:rPr>
          <w:w w:val="111"/>
          <w:sz w:val="16"/>
          <w:szCs w:val="16"/>
        </w:rPr>
        <w:t xml:space="preserve">y </w:t>
      </w:r>
      <w:r>
        <w:rPr>
          <w:spacing w:val="-10"/>
          <w:w w:val="113"/>
          <w:sz w:val="16"/>
          <w:szCs w:val="16"/>
        </w:rPr>
        <w:t>v</w:t>
      </w:r>
      <w:r>
        <w:rPr>
          <w:w w:val="113"/>
          <w:sz w:val="16"/>
          <w:szCs w:val="16"/>
        </w:rPr>
        <w:t>alues)</w:t>
      </w:r>
      <w:r>
        <w:rPr>
          <w:spacing w:val="11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(exact</w:t>
      </w:r>
      <w:r>
        <w:rPr>
          <w:spacing w:val="23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l</w:t>
      </w:r>
      <w:r>
        <w:rPr>
          <w:spacing w:val="6"/>
          <w:w w:val="113"/>
          <w:sz w:val="16"/>
          <w:szCs w:val="16"/>
        </w:rPr>
        <w:t>o</w:t>
      </w:r>
      <w:r>
        <w:rPr>
          <w:w w:val="113"/>
          <w:sz w:val="16"/>
          <w:szCs w:val="16"/>
        </w:rPr>
        <w:t>cation</w:t>
      </w:r>
      <w:r>
        <w:rPr>
          <w:spacing w:val="9"/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these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plots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see</w:t>
      </w:r>
      <w:r>
        <w:rPr>
          <w:spacing w:val="29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Figure</w:t>
      </w:r>
      <w:r>
        <w:rPr>
          <w:spacing w:val="16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1).</w:t>
      </w:r>
    </w:p>
    <w:p w14:paraId="18595F35" w14:textId="77777777" w:rsidR="00572584" w:rsidRDefault="00572584" w:rsidP="00D26A88">
      <w:pPr>
        <w:spacing w:line="200" w:lineRule="exact"/>
        <w:ind w:right="11"/>
      </w:pPr>
    </w:p>
    <w:p w14:paraId="3F7A407C" w14:textId="60E4DCBE" w:rsidR="008E7759" w:rsidRDefault="008E7759" w:rsidP="00B72979">
      <w:pPr>
        <w:spacing w:before="22" w:line="374" w:lineRule="auto"/>
        <w:ind w:right="11" w:firstLine="284"/>
        <w:jc w:val="both"/>
      </w:pPr>
      <w:r>
        <w:t>Resistivity values were subsequently converted to soil moisture (Figure 6), using the approach described in section 2.4.</w:t>
      </w:r>
    </w:p>
    <w:p w14:paraId="7D6C5F14" w14:textId="2937A0EB" w:rsidR="00572584" w:rsidRDefault="006F71CA" w:rsidP="00E57288">
      <w:pPr>
        <w:spacing w:before="22" w:line="374" w:lineRule="auto"/>
        <w:ind w:right="11" w:firstLine="284"/>
        <w:jc w:val="center"/>
      </w:pPr>
      <w:r>
        <w:rPr>
          <w:noProof/>
          <w:lang w:val="en-GB" w:eastAsia="en-GB"/>
        </w:rPr>
        <w:drawing>
          <wp:inline distT="0" distB="0" distL="0" distR="0" wp14:anchorId="74AB5532" wp14:editId="26E48E66">
            <wp:extent cx="3924300" cy="2676525"/>
            <wp:effectExtent l="0" t="0" r="0" b="9525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85B1" w14:textId="77777777" w:rsidR="00572584" w:rsidRDefault="00572584" w:rsidP="002C2525">
      <w:pPr>
        <w:spacing w:before="4" w:line="100" w:lineRule="exact"/>
        <w:ind w:right="11" w:firstLine="284"/>
        <w:rPr>
          <w:sz w:val="10"/>
          <w:szCs w:val="10"/>
        </w:rPr>
      </w:pPr>
    </w:p>
    <w:p w14:paraId="2D7DA1DB" w14:textId="77777777" w:rsidR="00572584" w:rsidRDefault="00572584" w:rsidP="002C2525">
      <w:pPr>
        <w:spacing w:line="200" w:lineRule="exact"/>
        <w:ind w:right="11" w:firstLine="284"/>
      </w:pPr>
    </w:p>
    <w:p w14:paraId="47B71E22" w14:textId="0FF55459" w:rsidR="00572584" w:rsidRDefault="00805A11" w:rsidP="002C2525">
      <w:pPr>
        <w:spacing w:before="30"/>
        <w:ind w:right="11" w:firstLine="284"/>
        <w:rPr>
          <w:sz w:val="16"/>
          <w:szCs w:val="16"/>
        </w:rPr>
      </w:pPr>
      <w:r>
        <w:rPr>
          <w:w w:val="114"/>
          <w:sz w:val="16"/>
          <w:szCs w:val="16"/>
        </w:rPr>
        <w:lastRenderedPageBreak/>
        <w:t>Figure</w:t>
      </w:r>
      <w:r>
        <w:rPr>
          <w:spacing w:val="27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6:</w:t>
      </w:r>
      <w:r w:rsidR="00907210">
        <w:rPr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Estimation</w:t>
      </w:r>
      <w:r>
        <w:rPr>
          <w:spacing w:val="26"/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soil</w:t>
      </w:r>
      <w:r w:rsidR="00907210">
        <w:rPr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moisture</w:t>
      </w:r>
      <w:r>
        <w:rPr>
          <w:spacing w:val="27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along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transect</w:t>
      </w:r>
      <w:r>
        <w:rPr>
          <w:spacing w:val="25"/>
          <w:w w:val="119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ea</w:t>
      </w:r>
      <w:r>
        <w:rPr>
          <w:spacing w:val="-5"/>
          <w:sz w:val="16"/>
          <w:szCs w:val="16"/>
        </w:rPr>
        <w:t>c</w:t>
      </w:r>
      <w:r>
        <w:rPr>
          <w:sz w:val="16"/>
          <w:szCs w:val="16"/>
        </w:rPr>
        <w:t>h</w:t>
      </w:r>
      <w:r w:rsidR="00907210">
        <w:rPr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measureme</w:t>
      </w:r>
      <w:r>
        <w:rPr>
          <w:spacing w:val="-4"/>
          <w:w w:val="113"/>
          <w:sz w:val="16"/>
          <w:szCs w:val="16"/>
        </w:rPr>
        <w:t>n</w:t>
      </w:r>
      <w:r>
        <w:rPr>
          <w:w w:val="148"/>
          <w:sz w:val="16"/>
          <w:szCs w:val="16"/>
        </w:rPr>
        <w:t>t</w:t>
      </w:r>
      <w:r w:rsidR="00907210">
        <w:rPr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date:</w:t>
      </w:r>
      <w:r w:rsidR="00907210">
        <w:rPr>
          <w:w w:val="118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M</w:t>
      </w:r>
      <w:r>
        <w:rPr>
          <w:spacing w:val="-5"/>
          <w:w w:val="112"/>
          <w:sz w:val="16"/>
          <w:szCs w:val="16"/>
        </w:rPr>
        <w:t>a</w:t>
      </w:r>
      <w:r>
        <w:rPr>
          <w:w w:val="111"/>
          <w:sz w:val="16"/>
          <w:szCs w:val="16"/>
        </w:rPr>
        <w:t>y</w:t>
      </w:r>
    </w:p>
    <w:p w14:paraId="570BD471" w14:textId="77F22DA9" w:rsidR="00572584" w:rsidRDefault="00805A11" w:rsidP="002C2525">
      <w:pPr>
        <w:spacing w:before="100"/>
        <w:ind w:right="11" w:firstLine="284"/>
        <w:rPr>
          <w:sz w:val="16"/>
          <w:szCs w:val="16"/>
        </w:rPr>
      </w:pPr>
      <w:r>
        <w:rPr>
          <w:sz w:val="16"/>
          <w:szCs w:val="16"/>
        </w:rPr>
        <w:t>31th</w:t>
      </w:r>
      <w:r w:rsidR="00907210">
        <w:rPr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(t0),</w:t>
      </w:r>
      <w:r>
        <w:rPr>
          <w:spacing w:val="11"/>
          <w:w w:val="120"/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June</w:t>
      </w:r>
      <w:r>
        <w:rPr>
          <w:spacing w:val="5"/>
          <w:w w:val="120"/>
          <w:sz w:val="16"/>
          <w:szCs w:val="16"/>
        </w:rPr>
        <w:t xml:space="preserve"> </w:t>
      </w:r>
      <w:r>
        <w:rPr>
          <w:sz w:val="16"/>
          <w:szCs w:val="16"/>
        </w:rPr>
        <w:t>17th</w:t>
      </w:r>
      <w:r w:rsidR="00907210">
        <w:rPr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(t1),</w:t>
      </w:r>
      <w:r>
        <w:rPr>
          <w:spacing w:val="11"/>
          <w:w w:val="120"/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July</w:t>
      </w:r>
      <w:r>
        <w:rPr>
          <w:spacing w:val="5"/>
          <w:w w:val="120"/>
          <w:sz w:val="16"/>
          <w:szCs w:val="16"/>
        </w:rPr>
        <w:t xml:space="preserve"> </w:t>
      </w:r>
      <w:r>
        <w:rPr>
          <w:sz w:val="16"/>
          <w:szCs w:val="16"/>
        </w:rPr>
        <w:t>1st</w:t>
      </w:r>
      <w:r w:rsidR="00907210">
        <w:rPr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(t2),</w:t>
      </w:r>
      <w:r>
        <w:rPr>
          <w:spacing w:val="11"/>
          <w:w w:val="120"/>
          <w:sz w:val="16"/>
          <w:szCs w:val="16"/>
        </w:rPr>
        <w:t xml:space="preserve"> </w:t>
      </w:r>
      <w:r>
        <w:rPr>
          <w:w w:val="120"/>
          <w:sz w:val="16"/>
          <w:szCs w:val="16"/>
        </w:rPr>
        <w:t>July</w:t>
      </w:r>
      <w:r>
        <w:rPr>
          <w:spacing w:val="5"/>
          <w:w w:val="120"/>
          <w:sz w:val="16"/>
          <w:szCs w:val="16"/>
        </w:rPr>
        <w:t xml:space="preserve"> </w:t>
      </w:r>
      <w:r>
        <w:rPr>
          <w:sz w:val="16"/>
          <w:szCs w:val="16"/>
        </w:rPr>
        <w:t>19th</w:t>
      </w:r>
      <w:r w:rsidR="00907210">
        <w:rPr>
          <w:sz w:val="16"/>
          <w:szCs w:val="16"/>
        </w:rPr>
        <w:t xml:space="preserve"> </w:t>
      </w:r>
      <w:r>
        <w:rPr>
          <w:w w:val="121"/>
          <w:sz w:val="16"/>
          <w:szCs w:val="16"/>
        </w:rPr>
        <w:t>(t3),</w:t>
      </w:r>
      <w:r>
        <w:rPr>
          <w:spacing w:val="8"/>
          <w:w w:val="121"/>
          <w:sz w:val="16"/>
          <w:szCs w:val="16"/>
        </w:rPr>
        <w:t xml:space="preserve"> </w:t>
      </w:r>
      <w:r>
        <w:rPr>
          <w:sz w:val="16"/>
          <w:szCs w:val="16"/>
        </w:rPr>
        <w:t>Aug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2nd</w:t>
      </w:r>
      <w:r w:rsidR="00907210">
        <w:rPr>
          <w:sz w:val="16"/>
          <w:szCs w:val="16"/>
        </w:rPr>
        <w:t xml:space="preserve"> </w:t>
      </w:r>
      <w:r>
        <w:rPr>
          <w:w w:val="121"/>
          <w:sz w:val="16"/>
          <w:szCs w:val="16"/>
        </w:rPr>
        <w:t>(t4),</w:t>
      </w:r>
      <w:r>
        <w:rPr>
          <w:spacing w:val="8"/>
          <w:w w:val="121"/>
          <w:sz w:val="16"/>
          <w:szCs w:val="16"/>
        </w:rPr>
        <w:t xml:space="preserve"> </w:t>
      </w:r>
      <w:r>
        <w:rPr>
          <w:sz w:val="16"/>
          <w:szCs w:val="16"/>
        </w:rPr>
        <w:t>Aug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17th</w:t>
      </w:r>
      <w:r w:rsidR="00907210">
        <w:rPr>
          <w:sz w:val="16"/>
          <w:szCs w:val="16"/>
        </w:rPr>
        <w:t xml:space="preserve"> </w:t>
      </w:r>
      <w:r>
        <w:rPr>
          <w:w w:val="122"/>
          <w:sz w:val="16"/>
          <w:szCs w:val="16"/>
        </w:rPr>
        <w:t>(t5)</w:t>
      </w:r>
      <w:r>
        <w:rPr>
          <w:spacing w:val="7"/>
          <w:w w:val="122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Sep</w:t>
      </w:r>
    </w:p>
    <w:p w14:paraId="21CA127F" w14:textId="7E859FC4" w:rsidR="00572584" w:rsidRDefault="00805A11" w:rsidP="00B57973">
      <w:pPr>
        <w:spacing w:line="200" w:lineRule="exact"/>
        <w:ind w:right="11"/>
      </w:pPr>
      <w:r>
        <w:rPr>
          <w:sz w:val="16"/>
          <w:szCs w:val="16"/>
        </w:rPr>
        <w:t>20th</w:t>
      </w:r>
      <w:r w:rsidR="00907210">
        <w:rPr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(t6);</w:t>
      </w:r>
      <w:r>
        <w:rPr>
          <w:spacing w:val="9"/>
          <w:w w:val="119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32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transects</w:t>
      </w:r>
      <w:r>
        <w:rPr>
          <w:spacing w:val="10"/>
          <w:w w:val="118"/>
          <w:sz w:val="16"/>
          <w:szCs w:val="16"/>
        </w:rPr>
        <w:t xml:space="preserve"> </w:t>
      </w:r>
      <w:r>
        <w:rPr>
          <w:sz w:val="16"/>
          <w:szCs w:val="16"/>
        </w:rPr>
        <w:t>E3</w:t>
      </w:r>
      <w:r>
        <w:rPr>
          <w:spacing w:val="38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(tree-</w:t>
      </w:r>
      <w:r>
        <w:rPr>
          <w:spacing w:val="6"/>
          <w:w w:val="114"/>
          <w:sz w:val="16"/>
          <w:szCs w:val="16"/>
        </w:rPr>
        <w:t>b</w:t>
      </w:r>
      <w:r>
        <w:rPr>
          <w:w w:val="114"/>
          <w:sz w:val="16"/>
          <w:szCs w:val="16"/>
        </w:rPr>
        <w:t>ordered</w:t>
      </w:r>
      <w:r>
        <w:rPr>
          <w:spacing w:val="19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zone)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E4</w:t>
      </w:r>
      <w:r>
        <w:rPr>
          <w:spacing w:val="38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(reference</w:t>
      </w:r>
      <w:r>
        <w:rPr>
          <w:spacing w:val="13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zone).</w:t>
      </w:r>
    </w:p>
    <w:p w14:paraId="0B006FD8" w14:textId="21C2F200" w:rsidR="00572584" w:rsidRDefault="00805A11" w:rsidP="00B72979">
      <w:pPr>
        <w:spacing w:line="374" w:lineRule="auto"/>
        <w:ind w:right="11" w:firstLine="284"/>
        <w:jc w:val="both"/>
      </w:pPr>
      <w:r>
        <w:t>In</w:t>
      </w:r>
      <w:r>
        <w:rPr>
          <w:spacing w:val="33"/>
        </w:rPr>
        <w:t xml:space="preserve"> </w:t>
      </w:r>
      <w:r>
        <w:t>Figure</w:t>
      </w:r>
      <w:r w:rsidR="00907210">
        <w:t xml:space="preserve"> </w:t>
      </w:r>
      <w:r>
        <w:t>7,</w:t>
      </w:r>
      <w:r>
        <w:rPr>
          <w:spacing w:val="25"/>
        </w:rPr>
        <w:t xml:space="preserve"> </w:t>
      </w:r>
      <w:r>
        <w:rPr>
          <w:spacing w:val="-6"/>
        </w:rPr>
        <w:t>w</w:t>
      </w:r>
      <w:r>
        <w:t>e</w:t>
      </w:r>
      <w:r>
        <w:rPr>
          <w:spacing w:val="16"/>
        </w:rPr>
        <w:t xml:space="preserve"> </w:t>
      </w:r>
      <w:r>
        <w:t>can</w:t>
      </w:r>
      <w:r>
        <w:rPr>
          <w:spacing w:val="38"/>
        </w:rPr>
        <w:t xml:space="preserve"> </w:t>
      </w:r>
      <w:r>
        <w:t>see</w:t>
      </w:r>
      <w:r>
        <w:rPr>
          <w:spacing w:val="18"/>
        </w:rPr>
        <w:t xml:space="preserve"> </w:t>
      </w:r>
      <w:r>
        <w:t>the</w:t>
      </w:r>
      <w:r w:rsidR="00907210">
        <w:t xml:space="preserve"> </w:t>
      </w:r>
      <w:r>
        <w:rPr>
          <w:w w:val="106"/>
        </w:rPr>
        <w:t>(segme</w:t>
      </w:r>
      <w:r>
        <w:rPr>
          <w:spacing w:val="-5"/>
          <w:w w:val="106"/>
        </w:rPr>
        <w:t>n</w:t>
      </w:r>
      <w:r>
        <w:rPr>
          <w:w w:val="106"/>
        </w:rPr>
        <w:t>ted)</w:t>
      </w:r>
      <w:r>
        <w:rPr>
          <w:spacing w:val="24"/>
          <w:w w:val="106"/>
        </w:rPr>
        <w:t xml:space="preserve"> </w:t>
      </w:r>
      <w:r>
        <w:t>linear</w:t>
      </w:r>
      <w:r w:rsidR="00907210">
        <w:t xml:space="preserve"> </w:t>
      </w:r>
      <w:r>
        <w:t>regression</w:t>
      </w:r>
      <w:r w:rsidR="00907210">
        <w:t xml:space="preserve"> </w:t>
      </w:r>
      <w:r>
        <w:t>and</w:t>
      </w:r>
      <w:r w:rsidR="00907210">
        <w:t xml:space="preserve"> </w:t>
      </w:r>
      <w:r>
        <w:t>the</w:t>
      </w:r>
      <w:r w:rsidR="00907210">
        <w:t xml:space="preserve"> </w:t>
      </w:r>
      <w:r>
        <w:rPr>
          <w:w w:val="109"/>
        </w:rPr>
        <w:t xml:space="preserve">obtained </w:t>
      </w:r>
      <w:r>
        <w:t>pi</w:t>
      </w:r>
      <w:r>
        <w:rPr>
          <w:spacing w:val="-5"/>
        </w:rPr>
        <w:t>v</w:t>
      </w:r>
      <w:r>
        <w:t>ot</w:t>
      </w:r>
      <w:r w:rsidR="00907210">
        <w:t xml:space="preserve"> </w:t>
      </w:r>
      <w:r>
        <w:rPr>
          <w:spacing w:val="6"/>
          <w:w w:val="110"/>
        </w:rPr>
        <w:t>p</w:t>
      </w:r>
      <w:r>
        <w:rPr>
          <w:w w:val="103"/>
        </w:rPr>
        <w:t>oi</w:t>
      </w:r>
      <w:r>
        <w:rPr>
          <w:spacing w:val="-5"/>
          <w:w w:val="103"/>
        </w:rPr>
        <w:t>n</w:t>
      </w:r>
      <w:r>
        <w:rPr>
          <w:w w:val="139"/>
        </w:rPr>
        <w:t>t</w:t>
      </w:r>
      <w:r>
        <w:rPr>
          <w:spacing w:val="18"/>
          <w:w w:val="139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 w:rsidR="00907210">
        <w:t xml:space="preserve"> </w:t>
      </w:r>
      <w:r>
        <w:t>E3</w:t>
      </w:r>
      <w:r>
        <w:rPr>
          <w:spacing w:val="28"/>
        </w:rPr>
        <w:t xml:space="preserve"> </w:t>
      </w:r>
      <w:r>
        <w:t>and</w:t>
      </w:r>
      <w:r w:rsidR="00907210">
        <w:t xml:space="preserve"> </w:t>
      </w:r>
      <w:r>
        <w:t>E4</w:t>
      </w:r>
      <w:r>
        <w:rPr>
          <w:spacing w:val="28"/>
        </w:rPr>
        <w:t xml:space="preserve"> </w:t>
      </w:r>
      <w:r>
        <w:rPr>
          <w:w w:val="111"/>
        </w:rPr>
        <w:t>transects</w:t>
      </w:r>
      <w:r>
        <w:rPr>
          <w:spacing w:val="13"/>
          <w:w w:val="11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 w:rsidR="00907210">
        <w:t xml:space="preserve"> </w:t>
      </w:r>
      <w:r>
        <w:t>last</w:t>
      </w:r>
      <w:r w:rsidR="00907210">
        <w:t xml:space="preserve"> </w:t>
      </w:r>
      <w:r>
        <w:t>three</w:t>
      </w:r>
      <w:r w:rsidR="00907210">
        <w:t xml:space="preserve"> </w:t>
      </w:r>
      <w:r>
        <w:rPr>
          <w:w w:val="106"/>
        </w:rPr>
        <w:t>measureme</w:t>
      </w:r>
      <w:r>
        <w:rPr>
          <w:spacing w:val="-5"/>
          <w:w w:val="106"/>
        </w:rPr>
        <w:t>n</w:t>
      </w:r>
      <w:r>
        <w:rPr>
          <w:w w:val="139"/>
        </w:rPr>
        <w:t>t</w:t>
      </w:r>
      <w:r>
        <w:rPr>
          <w:spacing w:val="17"/>
          <w:w w:val="139"/>
        </w:rPr>
        <w:t xml:space="preserve"> </w:t>
      </w:r>
      <w:r>
        <w:rPr>
          <w:w w:val="110"/>
        </w:rPr>
        <w:t xml:space="preserve">dates. </w:t>
      </w:r>
      <w:r>
        <w:t>This</w:t>
      </w:r>
      <w:r>
        <w:rPr>
          <w:spacing w:val="42"/>
        </w:rPr>
        <w:t xml:space="preserve"> </w:t>
      </w:r>
      <w:r>
        <w:t>pi</w:t>
      </w:r>
      <w:r>
        <w:rPr>
          <w:spacing w:val="-5"/>
        </w:rPr>
        <w:t>v</w:t>
      </w:r>
      <w:r>
        <w:t>ot</w:t>
      </w:r>
      <w:r>
        <w:rPr>
          <w:spacing w:val="46"/>
        </w:rPr>
        <w:t xml:space="preserve"> </w:t>
      </w:r>
      <w:r>
        <w:rPr>
          <w:spacing w:val="5"/>
          <w:w w:val="110"/>
        </w:rPr>
        <w:t>p</w:t>
      </w:r>
      <w:r>
        <w:rPr>
          <w:w w:val="103"/>
        </w:rPr>
        <w:t>oi</w:t>
      </w:r>
      <w:r>
        <w:rPr>
          <w:spacing w:val="-5"/>
          <w:w w:val="103"/>
        </w:rPr>
        <w:t>n</w:t>
      </w:r>
      <w:r>
        <w:rPr>
          <w:w w:val="139"/>
        </w:rPr>
        <w:t>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</w:t>
      </w:r>
      <w:r>
        <w:rPr>
          <w:spacing w:val="6"/>
        </w:rPr>
        <w:t>o</w:t>
      </w:r>
      <w:r>
        <w:t>cated</w:t>
      </w:r>
      <w:r w:rsidR="00907210">
        <w:t xml:space="preserve"> </w:t>
      </w:r>
      <w:r>
        <w:t>around</w:t>
      </w:r>
      <w:r w:rsidR="00907210">
        <w:t xml:space="preserve"> </w:t>
      </w:r>
      <w:r>
        <w:t>15m</w:t>
      </w:r>
      <w:r>
        <w:rPr>
          <w:spacing w:val="16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m</w:t>
      </w:r>
      <w:r>
        <w:rPr>
          <w:spacing w:val="-6"/>
        </w:rPr>
        <w:t>o</w:t>
      </w:r>
      <w:r>
        <w:rPr>
          <w:spacing w:val="-5"/>
        </w:rPr>
        <w:t>v</w:t>
      </w:r>
      <w:r>
        <w:t>es</w:t>
      </w:r>
      <w:r>
        <w:rPr>
          <w:spacing w:val="23"/>
        </w:rPr>
        <w:t xml:space="preserve"> </w:t>
      </w:r>
      <w:r>
        <w:t>slig</w:t>
      </w:r>
      <w:r>
        <w:rPr>
          <w:spacing w:val="-5"/>
        </w:rPr>
        <w:t>h</w:t>
      </w:r>
      <w:r>
        <w:t>tly</w:t>
      </w:r>
      <w:r>
        <w:rPr>
          <w:spacing w:val="43"/>
        </w:rPr>
        <w:t xml:space="preserve"> </w:t>
      </w:r>
      <w:r>
        <w:rPr>
          <w:spacing w:val="-6"/>
        </w:rPr>
        <w:t>o</w:t>
      </w:r>
      <w:r>
        <w:rPr>
          <w:spacing w:val="-5"/>
        </w:rPr>
        <w:t>v</w:t>
      </w:r>
      <w:r>
        <w:t>er</w:t>
      </w:r>
      <w:r>
        <w:rPr>
          <w:spacing w:val="25"/>
        </w:rPr>
        <w:t xml:space="preserve"> </w:t>
      </w:r>
      <w:r>
        <w:t>time.</w:t>
      </w:r>
      <w:r w:rsidR="00907210">
        <w:t xml:space="preserve"> </w:t>
      </w:r>
      <w:r>
        <w:t>A</w:t>
      </w:r>
      <w:r>
        <w:rPr>
          <w:spacing w:val="13"/>
        </w:rPr>
        <w:t xml:space="preserve"> </w:t>
      </w:r>
      <w:r>
        <w:rPr>
          <w:w w:val="105"/>
        </w:rPr>
        <w:t>Fis</w:t>
      </w:r>
      <w:r>
        <w:rPr>
          <w:spacing w:val="-5"/>
          <w:w w:val="105"/>
        </w:rPr>
        <w:t>c</w:t>
      </w:r>
      <w:r>
        <w:rPr>
          <w:w w:val="108"/>
        </w:rPr>
        <w:t xml:space="preserve">her </w:t>
      </w:r>
      <w:r>
        <w:t>test</w:t>
      </w:r>
      <w:r w:rsidR="00907210">
        <w:t xml:space="preserve"> </w:t>
      </w:r>
      <w:r>
        <w:t>confirmed</w:t>
      </w:r>
      <w:r>
        <w:rPr>
          <w:spacing w:val="42"/>
        </w:rPr>
        <w:t xml:space="preserve"> </w:t>
      </w:r>
      <w:r>
        <w:rPr>
          <w:w w:val="121"/>
        </w:rPr>
        <w:t>that</w:t>
      </w:r>
      <w:r>
        <w:rPr>
          <w:spacing w:val="7"/>
          <w:w w:val="12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segme</w:t>
      </w:r>
      <w:r>
        <w:rPr>
          <w:spacing w:val="-5"/>
        </w:rPr>
        <w:t>n</w:t>
      </w:r>
      <w:r>
        <w:t>ted</w:t>
      </w:r>
      <w:r w:rsidR="00907210">
        <w:t xml:space="preserve"> </w:t>
      </w:r>
      <w:r>
        <w:t>regression</w:t>
      </w:r>
      <w:r w:rsidR="00907210">
        <w:t xml:space="preserve"> </w:t>
      </w:r>
      <w:r>
        <w:rPr>
          <w:spacing w:val="-6"/>
        </w:rPr>
        <w:t>w</w:t>
      </w:r>
      <w:r>
        <w:t>as</w:t>
      </w:r>
      <w:r>
        <w:rPr>
          <w:spacing w:val="26"/>
        </w:rPr>
        <w:t xml:space="preserve"> </w:t>
      </w:r>
      <w:r>
        <w:t>only</w:t>
      </w:r>
      <w:r>
        <w:rPr>
          <w:spacing w:val="31"/>
        </w:rPr>
        <w:t xml:space="preserve"> </w:t>
      </w:r>
      <w:r>
        <w:t>meaningful</w:t>
      </w:r>
      <w:r w:rsidR="00907210"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w w:val="108"/>
        </w:rPr>
        <w:t xml:space="preserve">tree- </w:t>
      </w:r>
      <w:r>
        <w:rPr>
          <w:spacing w:val="6"/>
        </w:rPr>
        <w:t>b</w:t>
      </w:r>
      <w:r>
        <w:t>ordered</w:t>
      </w:r>
      <w:r w:rsidR="00907210">
        <w:t xml:space="preserve"> </w:t>
      </w:r>
      <w:r>
        <w:rPr>
          <w:w w:val="112"/>
        </w:rPr>
        <w:t>transect</w:t>
      </w:r>
      <w:r>
        <w:rPr>
          <w:spacing w:val="2"/>
          <w:w w:val="11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reference</w:t>
      </w:r>
      <w:r>
        <w:rPr>
          <w:spacing w:val="30"/>
        </w:rPr>
        <w:t xml:space="preserve"> </w:t>
      </w:r>
      <w:r>
        <w:rPr>
          <w:w w:val="112"/>
        </w:rPr>
        <w:t>transect.</w:t>
      </w:r>
      <w:r>
        <w:rPr>
          <w:spacing w:val="29"/>
          <w:w w:val="112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rPr>
          <w:spacing w:val="-6"/>
        </w:rPr>
        <w:t>m</w:t>
      </w:r>
      <w:r>
        <w:t>ust</w:t>
      </w:r>
      <w:r w:rsidR="00907210">
        <w:t xml:space="preserve"> </w:t>
      </w:r>
      <w:r>
        <w:rPr>
          <w:spacing w:val="5"/>
        </w:rPr>
        <w:t>b</w:t>
      </w:r>
      <w:r>
        <w:t>e</w:t>
      </w:r>
      <w:r>
        <w:rPr>
          <w:spacing w:val="17"/>
        </w:rPr>
        <w:t xml:space="preserve"> </w:t>
      </w:r>
      <w:r>
        <w:t>noted</w:t>
      </w:r>
      <w:r>
        <w:rPr>
          <w:spacing w:val="48"/>
        </w:rPr>
        <w:t xml:space="preserve"> </w:t>
      </w:r>
      <w:r>
        <w:rPr>
          <w:w w:val="116"/>
        </w:rPr>
        <w:t>that</w:t>
      </w:r>
      <w:r>
        <w:rPr>
          <w:spacing w:val="15"/>
          <w:w w:val="116"/>
        </w:rPr>
        <w:t xml:space="preserve"> </w:t>
      </w:r>
      <w:r>
        <w:rPr>
          <w:w w:val="116"/>
        </w:rPr>
        <w:t xml:space="preserve">this </w:t>
      </w:r>
      <w:r>
        <w:t>analysis</w:t>
      </w:r>
      <w:r w:rsidR="00907210">
        <w:t xml:space="preserve"> </w:t>
      </w:r>
      <w:r>
        <w:rPr>
          <w:spacing w:val="-6"/>
        </w:rPr>
        <w:t>w</w:t>
      </w:r>
      <w:r>
        <w:t>as</w:t>
      </w:r>
      <w:r>
        <w:rPr>
          <w:spacing w:val="27"/>
        </w:rPr>
        <w:t xml:space="preserve"> </w:t>
      </w:r>
      <w:r>
        <w:t>done</w:t>
      </w:r>
      <w:r>
        <w:rPr>
          <w:spacing w:val="36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data</w:t>
      </w:r>
      <w:r w:rsidR="00907210">
        <w:t xml:space="preserve"> </w:t>
      </w:r>
      <w:r>
        <w:rPr>
          <w:w w:val="112"/>
        </w:rPr>
        <w:t>starting</w:t>
      </w:r>
      <w:r>
        <w:rPr>
          <w:spacing w:val="12"/>
          <w:w w:val="112"/>
        </w:rPr>
        <w:t xml:space="preserve"> </w:t>
      </w:r>
      <w:r>
        <w:t>8</w:t>
      </w:r>
      <w:r>
        <w:rPr>
          <w:spacing w:val="16"/>
        </w:rPr>
        <w:t xml:space="preserve"> </w:t>
      </w:r>
      <w:r>
        <w:t>m</w:t>
      </w:r>
      <w:r>
        <w:rPr>
          <w:spacing w:val="26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tree</w:t>
      </w:r>
      <w:r>
        <w:rPr>
          <w:spacing w:val="5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v</w:t>
      </w:r>
      <w:r>
        <w:t>oid</w:t>
      </w:r>
      <w:r>
        <w:rPr>
          <w:spacing w:val="40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43"/>
        </w:rPr>
        <w:t xml:space="preserve"> </w:t>
      </w:r>
      <w:r>
        <w:t>effect</w:t>
      </w:r>
      <w:r>
        <w:rPr>
          <w:spacing w:val="1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w w:val="113"/>
        </w:rPr>
        <w:t xml:space="preserve">the </w:t>
      </w:r>
      <w:r>
        <w:t>field</w:t>
      </w:r>
      <w:r>
        <w:rPr>
          <w:spacing w:val="13"/>
        </w:rPr>
        <w:t xml:space="preserve"> </w:t>
      </w:r>
      <w:r>
        <w:t>drainage</w:t>
      </w:r>
      <w:r w:rsidR="00907210">
        <w:t xml:space="preserve"> </w:t>
      </w:r>
      <w:r>
        <w:t>dit</w:t>
      </w:r>
      <w:r>
        <w:rPr>
          <w:spacing w:val="-5"/>
        </w:rPr>
        <w:t>c</w:t>
      </w:r>
      <w:r>
        <w:t>h.</w:t>
      </w:r>
      <w:r w:rsidR="00907210">
        <w:t xml:space="preserve"> </w:t>
      </w:r>
      <w:r>
        <w:t>M</w:t>
      </w:r>
      <w:r>
        <w:rPr>
          <w:spacing w:val="-5"/>
        </w:rPr>
        <w:t>o</w:t>
      </w:r>
      <w:r>
        <w:t>ving</w:t>
      </w:r>
      <w:r>
        <w:rPr>
          <w:spacing w:val="34"/>
        </w:rPr>
        <w:t xml:space="preserve"> </w:t>
      </w:r>
      <w:r>
        <w:t>closer</w:t>
      </w:r>
      <w:r>
        <w:rPr>
          <w:spacing w:val="2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6"/>
        </w:rPr>
        <w:t>b</w:t>
      </w:r>
      <w:r>
        <w:t>order</w:t>
      </w:r>
      <w:r w:rsidR="00907210">
        <w:t xml:space="preserve"> </w:t>
      </w:r>
      <w:r>
        <w:t>ma</w:t>
      </w:r>
      <w:r>
        <w:rPr>
          <w:spacing w:val="-5"/>
        </w:rPr>
        <w:t>k</w:t>
      </w:r>
      <w:r>
        <w:t>es</w:t>
      </w:r>
      <w:r>
        <w:rPr>
          <w:spacing w:val="4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regression</w:t>
      </w:r>
      <w:r w:rsidR="00907210">
        <w:t xml:space="preserve"> </w:t>
      </w:r>
      <w:r>
        <w:rPr>
          <w:w w:val="106"/>
        </w:rPr>
        <w:t xml:space="preserve">analysis </w:t>
      </w:r>
      <w:r>
        <w:t>more</w:t>
      </w:r>
      <w:r>
        <w:rPr>
          <w:spacing w:val="40"/>
        </w:rPr>
        <w:t xml:space="preserve"> </w:t>
      </w:r>
      <w:r>
        <w:t>a</w:t>
      </w:r>
      <w:r>
        <w:rPr>
          <w:spacing w:val="-5"/>
        </w:rPr>
        <w:t>m</w:t>
      </w:r>
      <w:r>
        <w:t>biguous,</w:t>
      </w:r>
      <w:r w:rsidR="00907210">
        <w:t xml:space="preserve"> </w:t>
      </w:r>
      <w:r>
        <w:t>resulti</w:t>
      </w:r>
      <w:r>
        <w:rPr>
          <w:spacing w:val="1"/>
        </w:rPr>
        <w:t>n</w:t>
      </w:r>
      <w:r>
        <w:t>g</w:t>
      </w:r>
      <w:r w:rsidR="00907210">
        <w:t xml:space="preserve"> </w:t>
      </w:r>
      <w:r w:rsidR="00255294">
        <w:t>i</w:t>
      </w:r>
      <w:r w:rsidR="000B205A">
        <w:rPr>
          <w:spacing w:val="30"/>
        </w:rPr>
        <w:t>n</w:t>
      </w:r>
      <w:r w:rsidR="00255294"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segme</w:t>
      </w:r>
      <w:r>
        <w:rPr>
          <w:spacing w:val="-5"/>
        </w:rPr>
        <w:t>n</w:t>
      </w:r>
      <w:r>
        <w:t>ted</w:t>
      </w:r>
      <w:r w:rsidR="00907210">
        <w:t xml:space="preserve"> </w:t>
      </w:r>
      <w:r>
        <w:t>linear</w:t>
      </w:r>
      <w:r w:rsidR="00907210">
        <w:t xml:space="preserve"> </w:t>
      </w:r>
      <w:r>
        <w:t>regression</w:t>
      </w:r>
      <w:r w:rsidR="00907210">
        <w:t xml:space="preserve"> </w:t>
      </w:r>
      <w:r>
        <w:t>for</w:t>
      </w:r>
      <w:r>
        <w:rPr>
          <w:spacing w:val="24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 w:rsidR="00907210">
        <w:t xml:space="preserve"> </w:t>
      </w:r>
      <w:r>
        <w:rPr>
          <w:w w:val="110"/>
        </w:rPr>
        <w:t xml:space="preserve">dates </w:t>
      </w:r>
      <w:r>
        <w:t>of</w:t>
      </w:r>
      <w:r>
        <w:rPr>
          <w:spacing w:val="20"/>
        </w:rPr>
        <w:t xml:space="preserve"> </w:t>
      </w:r>
      <w:r>
        <w:t>the</w:t>
      </w:r>
      <w:r w:rsidR="00907210">
        <w:t xml:space="preserve"> </w:t>
      </w:r>
      <w:r>
        <w:t>reference</w:t>
      </w:r>
      <w:r w:rsidR="00907210">
        <w:t xml:space="preserve"> </w:t>
      </w:r>
      <w:r>
        <w:rPr>
          <w:w w:val="112"/>
        </w:rPr>
        <w:t>transect.</w:t>
      </w:r>
      <w:r w:rsidR="00907210">
        <w:rPr>
          <w:w w:val="112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rPr>
          <w:spacing w:val="-6"/>
        </w:rPr>
        <w:t>w</w:t>
      </w:r>
      <w:r>
        <w:t>e</w:t>
      </w:r>
      <w:r>
        <w:rPr>
          <w:spacing w:val="24"/>
        </w:rPr>
        <w:t xml:space="preserve"> </w:t>
      </w:r>
      <w:r>
        <w:t>compare</w:t>
      </w:r>
      <w:r w:rsidR="00907210">
        <w:t xml:space="preserve"> </w:t>
      </w:r>
      <w:r>
        <w:t>the</w:t>
      </w:r>
      <w:r w:rsidR="00907210">
        <w:t xml:space="preserve"> </w:t>
      </w:r>
      <w:r>
        <w:t>differ</w:t>
      </w:r>
      <w:r>
        <w:rPr>
          <w:spacing w:val="1"/>
        </w:rPr>
        <w:t>e</w:t>
      </w:r>
      <w:r>
        <w:t>nce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soil</w:t>
      </w:r>
      <w:r>
        <w:rPr>
          <w:spacing w:val="25"/>
        </w:rPr>
        <w:t xml:space="preserve"> </w:t>
      </w:r>
      <w:r>
        <w:t>moisture</w:t>
      </w:r>
      <w:r w:rsidR="00907210">
        <w:t xml:space="preserve"> </w:t>
      </w:r>
      <w:r>
        <w:rPr>
          <w:spacing w:val="-11"/>
          <w:w w:val="105"/>
        </w:rPr>
        <w:t>v</w:t>
      </w:r>
      <w:r>
        <w:rPr>
          <w:w w:val="105"/>
        </w:rPr>
        <w:t xml:space="preserve">alues </w:t>
      </w:r>
      <w:r>
        <w:t>from</w:t>
      </w:r>
      <w:r>
        <w:rPr>
          <w:spacing w:val="25"/>
        </w:rPr>
        <w:t xml:space="preserve"> </w:t>
      </w:r>
      <w:r w:rsidR="00255294">
        <w:t>3.5</w:t>
      </w:r>
      <w:r w:rsidR="00255294">
        <w:rPr>
          <w:spacing w:val="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m,</w:t>
      </w:r>
      <w:r>
        <w:rPr>
          <w:spacing w:val="24"/>
        </w:rPr>
        <w:t xml:space="preserve"> </w:t>
      </w:r>
      <w:r>
        <w:rPr>
          <w:spacing w:val="-6"/>
        </w:rPr>
        <w:t>w</w:t>
      </w:r>
      <w:r>
        <w:t>e</w:t>
      </w:r>
      <w:r>
        <w:rPr>
          <w:spacing w:val="6"/>
        </w:rPr>
        <w:t xml:space="preserve"> </w:t>
      </w:r>
      <w:r>
        <w:t>see</w:t>
      </w:r>
      <w:r>
        <w:rPr>
          <w:spacing w:val="8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increase</w:t>
      </w:r>
      <w:r>
        <w:rPr>
          <w:spacing w:val="3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soil</w:t>
      </w:r>
      <w:r>
        <w:rPr>
          <w:spacing w:val="6"/>
        </w:rPr>
        <w:t xml:space="preserve"> </w:t>
      </w:r>
      <w:r>
        <w:t>moisture</w:t>
      </w:r>
      <w:r w:rsidR="00907210"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-5"/>
        </w:rPr>
        <w:t>t</w:t>
      </w:r>
      <w:r>
        <w:rPr>
          <w:spacing w:val="-6"/>
        </w:rPr>
        <w:t>w</w:t>
      </w:r>
      <w:r>
        <w:t>een</w:t>
      </w:r>
      <w:r>
        <w:rPr>
          <w:spacing w:val="46"/>
        </w:rPr>
        <w:t xml:space="preserve"> </w:t>
      </w:r>
      <w:r>
        <w:t>0.</w:t>
      </w:r>
      <w:r w:rsidR="00627C82">
        <w:t>10</w:t>
      </w:r>
      <w:r>
        <w:t>-0.20</w:t>
      </w:r>
      <w:r>
        <w:rPr>
          <w:spacing w:val="17"/>
        </w:rPr>
        <w:t xml:space="preserve"> </w:t>
      </w:r>
      <w:r>
        <w:t>m</w:t>
      </w:r>
      <w:r>
        <w:rPr>
          <w:position w:val="7"/>
          <w:sz w:val="14"/>
          <w:szCs w:val="14"/>
        </w:rPr>
        <w:t>3</w:t>
      </w:r>
      <w:r>
        <w:rPr>
          <w:spacing w:val="-7"/>
          <w:position w:val="7"/>
          <w:sz w:val="14"/>
          <w:szCs w:val="14"/>
        </w:rPr>
        <w:t xml:space="preserve"> </w:t>
      </w:r>
      <w:r>
        <w:t>.m</w:t>
      </w:r>
      <w:r>
        <w:rPr>
          <w:position w:val="7"/>
          <w:sz w:val="14"/>
          <w:szCs w:val="14"/>
        </w:rPr>
        <w:t>-3</w:t>
      </w:r>
      <w:r w:rsidR="00627C82">
        <w:rPr>
          <w:w w:val="110"/>
        </w:rPr>
        <w:t xml:space="preserve"> in the period when the soil started to dry out after the heavy rains of </w:t>
      </w:r>
      <w:r w:rsidR="000F6003">
        <w:rPr>
          <w:w w:val="110"/>
        </w:rPr>
        <w:t>June</w:t>
      </w:r>
      <w:r w:rsidR="00627C82">
        <w:rPr>
          <w:w w:val="110"/>
        </w:rPr>
        <w:t xml:space="preserve"> (t</w:t>
      </w:r>
      <w:r w:rsidR="00AA34D5">
        <w:rPr>
          <w:w w:val="110"/>
        </w:rPr>
        <w:t>4</w:t>
      </w:r>
      <w:r w:rsidR="00627C82">
        <w:rPr>
          <w:w w:val="110"/>
        </w:rPr>
        <w:t>-t6).</w:t>
      </w:r>
      <w:r w:rsidR="005C61A9">
        <w:t xml:space="preserve"> </w:t>
      </w:r>
      <w:r w:rsidR="001C2856">
        <w:t xml:space="preserve">Based on </w:t>
      </w:r>
      <w:r w:rsidR="005C61A9">
        <w:t xml:space="preserve">the estimated effect of </w:t>
      </w:r>
      <w:r w:rsidR="001C2856">
        <w:t xml:space="preserve">the </w:t>
      </w:r>
      <w:r w:rsidR="005C61A9">
        <w:t>decrease of radiation on the evapotranspiration of maize (</w:t>
      </w:r>
      <w:r w:rsidR="00F61609">
        <w:t>cumulative</w:t>
      </w:r>
      <w:r w:rsidR="00714B6B">
        <w:t xml:space="preserve"> </w:t>
      </w:r>
      <w:r w:rsidR="008F00AA">
        <w:rPr>
          <w:lang w:val="en-BE"/>
        </w:rPr>
        <w:t>0.024-</w:t>
      </w:r>
      <w:r w:rsidR="00714B6B">
        <w:rPr>
          <w:w w:val="110"/>
        </w:rPr>
        <w:t xml:space="preserve">0.037 </w:t>
      </w:r>
      <w:r w:rsidR="00AA34D5">
        <w:t>m</w:t>
      </w:r>
      <w:r w:rsidR="00AA34D5">
        <w:rPr>
          <w:position w:val="7"/>
          <w:sz w:val="14"/>
          <w:szCs w:val="14"/>
        </w:rPr>
        <w:t>3</w:t>
      </w:r>
      <w:r w:rsidR="00AA34D5">
        <w:rPr>
          <w:spacing w:val="-7"/>
          <w:position w:val="7"/>
          <w:sz w:val="14"/>
          <w:szCs w:val="14"/>
        </w:rPr>
        <w:t xml:space="preserve"> </w:t>
      </w:r>
      <w:r w:rsidR="00AA34D5">
        <w:t>.m</w:t>
      </w:r>
      <w:r w:rsidR="00AA34D5">
        <w:rPr>
          <w:position w:val="7"/>
          <w:sz w:val="14"/>
          <w:szCs w:val="14"/>
        </w:rPr>
        <w:t>-3</w:t>
      </w:r>
      <w:r w:rsidR="00AA34D5">
        <w:rPr>
          <w:w w:val="110"/>
        </w:rPr>
        <w:t xml:space="preserve"> </w:t>
      </w:r>
      <w:r w:rsidR="00714B6B">
        <w:rPr>
          <w:w w:val="110"/>
        </w:rPr>
        <w:t xml:space="preserve">for t4, </w:t>
      </w:r>
      <w:r w:rsidR="008F00AA">
        <w:rPr>
          <w:w w:val="110"/>
          <w:lang w:val="en-BE"/>
        </w:rPr>
        <w:t>0.032-</w:t>
      </w:r>
      <w:r w:rsidR="00714B6B">
        <w:rPr>
          <w:w w:val="110"/>
        </w:rPr>
        <w:t xml:space="preserve">0.058 for t5, and </w:t>
      </w:r>
      <w:r w:rsidR="008F00AA">
        <w:rPr>
          <w:w w:val="110"/>
          <w:lang w:val="en-BE"/>
        </w:rPr>
        <w:t>0.049-</w:t>
      </w:r>
      <w:r w:rsidR="00714B6B">
        <w:rPr>
          <w:w w:val="110"/>
        </w:rPr>
        <w:t>0.075 for t6</w:t>
      </w:r>
      <w:r w:rsidR="008F00AA">
        <w:rPr>
          <w:w w:val="110"/>
          <w:lang w:val="en-BE"/>
        </w:rPr>
        <w:t>; range depending on the calculation of ET</w:t>
      </w:r>
      <w:r w:rsidR="008F00AA" w:rsidRPr="00F9230C">
        <w:rPr>
          <w:w w:val="110"/>
          <w:vertAlign w:val="subscript"/>
          <w:lang w:val="en-BE"/>
        </w:rPr>
        <w:t>0</w:t>
      </w:r>
      <w:r w:rsidR="008F00AA">
        <w:rPr>
          <w:w w:val="110"/>
          <w:lang w:val="en-BE"/>
        </w:rPr>
        <w:t xml:space="preserve"> for the shaded </w:t>
      </w:r>
      <w:r w:rsidR="00495AEB">
        <w:rPr>
          <w:w w:val="110"/>
          <w:lang w:val="en-BE"/>
        </w:rPr>
        <w:t>situation</w:t>
      </w:r>
      <w:r w:rsidR="005C61A9">
        <w:t xml:space="preserve">), </w:t>
      </w:r>
      <w:r w:rsidR="001C2856">
        <w:t xml:space="preserve">this indicates that </w:t>
      </w:r>
      <w:r w:rsidR="005C61A9">
        <w:t>tree water uptake</w:t>
      </w:r>
      <w:r w:rsidR="00C523E1">
        <w:t xml:space="preserve"> pl</w:t>
      </w:r>
      <w:r w:rsidR="00767C1B">
        <w:t xml:space="preserve">ayed a very important </w:t>
      </w:r>
      <w:r w:rsidR="001C2856">
        <w:t>role in reducing the soil water content close the trees</w:t>
      </w:r>
      <w:r w:rsidR="005C61A9">
        <w:t xml:space="preserve">. </w:t>
      </w:r>
      <w:r w:rsidR="000F6003">
        <w:t>Furthermore</w:t>
      </w:r>
      <w:r w:rsidR="001C2856">
        <w:t>, t</w:t>
      </w:r>
      <w:r w:rsidR="00135C91">
        <w:t xml:space="preserve">he effect of decreased radiation on maize ET does not take into account drought stress, which may cause this value to be </w:t>
      </w:r>
      <w:r w:rsidR="001C2856">
        <w:t xml:space="preserve">even </w:t>
      </w:r>
      <w:r w:rsidR="00135C91">
        <w:t>higher.</w:t>
      </w:r>
    </w:p>
    <w:p w14:paraId="7C848655" w14:textId="4195FD73" w:rsidR="00AA34D5" w:rsidRPr="005C61A9" w:rsidRDefault="00AA34D5" w:rsidP="00B72979">
      <w:pPr>
        <w:spacing w:line="374" w:lineRule="auto"/>
        <w:ind w:right="11" w:firstLine="284"/>
        <w:jc w:val="both"/>
      </w:pPr>
      <w:r>
        <w:t>After the pivot point</w:t>
      </w:r>
      <w:r w:rsidR="00BE72A6">
        <w:t xml:space="preserve"> at ca. 15</w:t>
      </w:r>
      <w:r w:rsidR="001C2856">
        <w:t>m</w:t>
      </w:r>
      <w:r>
        <w:t xml:space="preserve">, the linear regression indicates </w:t>
      </w:r>
      <w:r w:rsidR="00BE72A6">
        <w:t>a</w:t>
      </w:r>
      <w:r>
        <w:t xml:space="preserve"> decrease of soil moisture with distance. This </w:t>
      </w:r>
      <w:r w:rsidR="001C2856">
        <w:t>may be</w:t>
      </w:r>
      <w:r>
        <w:t xml:space="preserve"> related to </w:t>
      </w:r>
      <w:r w:rsidR="001C2856">
        <w:t>an</w:t>
      </w:r>
      <w:r>
        <w:t xml:space="preserve"> </w:t>
      </w:r>
      <w:r w:rsidR="001C2856">
        <w:t>increased water</w:t>
      </w:r>
      <w:r>
        <w:t xml:space="preserve"> uptake by the maize, as indicated by the increasing crop yield with the distance (Figure 8), while </w:t>
      </w:r>
      <w:r w:rsidR="001C2856">
        <w:t xml:space="preserve">the regression </w:t>
      </w:r>
      <w:r>
        <w:t xml:space="preserve">before </w:t>
      </w:r>
      <w:r w:rsidR="00377FF1">
        <w:t xml:space="preserve">the pivot point </w:t>
      </w:r>
      <w:r w:rsidR="001C2856">
        <w:t>is mainly caused by the water</w:t>
      </w:r>
      <w:r w:rsidR="00377FF1">
        <w:t xml:space="preserve"> uptake </w:t>
      </w:r>
      <w:r w:rsidR="001C2856">
        <w:t>of</w:t>
      </w:r>
      <w:r w:rsidR="00377FF1">
        <w:t xml:space="preserve"> the trees.</w:t>
      </w:r>
      <w:r w:rsidR="001C2856">
        <w:t xml:space="preserve"> Soil heterogen</w:t>
      </w:r>
      <w:r w:rsidR="001C037F">
        <w:t>e</w:t>
      </w:r>
      <w:r w:rsidR="001C2856">
        <w:t>ity may also play a role here, since the trend of increased water content at 15 m was already present at the start o</w:t>
      </w:r>
      <w:r w:rsidR="000F6003">
        <w:rPr>
          <w:lang w:val="en-BE"/>
        </w:rPr>
        <w:t>f</w:t>
      </w:r>
      <w:r w:rsidR="001C2856">
        <w:t xml:space="preserve"> the season (t0).</w:t>
      </w:r>
    </w:p>
    <w:p w14:paraId="2ACF6A0B" w14:textId="35A9D1D0" w:rsidR="00572584" w:rsidRDefault="006F71CA" w:rsidP="000B205A">
      <w:pPr>
        <w:ind w:right="11" w:firstLine="284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6BF05BD8" wp14:editId="653ECF76">
            <wp:extent cx="3924300" cy="3524250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E0CA" w14:textId="77777777" w:rsidR="00572584" w:rsidRDefault="00572584" w:rsidP="002C2525">
      <w:pPr>
        <w:spacing w:before="4" w:line="100" w:lineRule="exact"/>
        <w:ind w:right="11" w:firstLine="284"/>
        <w:rPr>
          <w:sz w:val="10"/>
          <w:szCs w:val="10"/>
        </w:rPr>
      </w:pPr>
    </w:p>
    <w:p w14:paraId="65739972" w14:textId="77777777" w:rsidR="00572584" w:rsidRDefault="00572584" w:rsidP="002C2525">
      <w:pPr>
        <w:spacing w:line="200" w:lineRule="exact"/>
        <w:ind w:right="11" w:firstLine="284"/>
      </w:pPr>
    </w:p>
    <w:p w14:paraId="0F3F2B3C" w14:textId="5BA8CACC" w:rsidR="00572584" w:rsidRDefault="00805A11" w:rsidP="00B57973">
      <w:pPr>
        <w:spacing w:before="30"/>
        <w:ind w:right="11" w:firstLine="284"/>
        <w:rPr>
          <w:sz w:val="16"/>
          <w:szCs w:val="16"/>
        </w:rPr>
      </w:pPr>
      <w:r>
        <w:rPr>
          <w:w w:val="114"/>
          <w:sz w:val="16"/>
          <w:szCs w:val="16"/>
        </w:rPr>
        <w:t>Figure</w:t>
      </w:r>
      <w:r>
        <w:rPr>
          <w:spacing w:val="-7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7: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>Single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(E4)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segme</w:t>
      </w:r>
      <w:r>
        <w:rPr>
          <w:spacing w:val="-4"/>
          <w:w w:val="112"/>
          <w:sz w:val="16"/>
          <w:szCs w:val="16"/>
        </w:rPr>
        <w:t>n</w:t>
      </w:r>
      <w:r>
        <w:rPr>
          <w:w w:val="112"/>
          <w:sz w:val="16"/>
          <w:szCs w:val="16"/>
        </w:rPr>
        <w:t>ted</w:t>
      </w:r>
      <w:r>
        <w:rPr>
          <w:spacing w:val="-4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>(E3)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linear</w:t>
      </w:r>
      <w:r w:rsidR="00907210">
        <w:rPr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regression</w:t>
      </w:r>
      <w:r>
        <w:rPr>
          <w:spacing w:val="-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on</w:t>
      </w:r>
      <w:r>
        <w:rPr>
          <w:spacing w:val="17"/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estimated</w:t>
      </w:r>
      <w:r>
        <w:rPr>
          <w:spacing w:val="-7"/>
          <w:w w:val="116"/>
          <w:sz w:val="16"/>
          <w:szCs w:val="16"/>
        </w:rPr>
        <w:t xml:space="preserve"> </w:t>
      </w:r>
      <w:r>
        <w:rPr>
          <w:sz w:val="16"/>
          <w:szCs w:val="16"/>
        </w:rPr>
        <w:t>soil</w:t>
      </w:r>
      <w:r>
        <w:rPr>
          <w:spacing w:val="13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moisture</w:t>
      </w:r>
      <w:r>
        <w:rPr>
          <w:spacing w:val="-7"/>
          <w:w w:val="114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transects</w:t>
      </w:r>
      <w:r w:rsidR="00B57973">
        <w:rPr>
          <w:w w:val="118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Aug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2nd</w:t>
      </w:r>
      <w:r w:rsidR="00907210">
        <w:rPr>
          <w:sz w:val="16"/>
          <w:szCs w:val="16"/>
        </w:rPr>
        <w:t xml:space="preserve"> </w:t>
      </w:r>
      <w:r>
        <w:rPr>
          <w:w w:val="121"/>
          <w:sz w:val="16"/>
          <w:szCs w:val="16"/>
        </w:rPr>
        <w:t>(t4),</w:t>
      </w:r>
      <w:r>
        <w:rPr>
          <w:spacing w:val="9"/>
          <w:w w:val="121"/>
          <w:sz w:val="16"/>
          <w:szCs w:val="16"/>
        </w:rPr>
        <w:t xml:space="preserve"> </w:t>
      </w:r>
      <w:r>
        <w:rPr>
          <w:sz w:val="16"/>
          <w:szCs w:val="16"/>
        </w:rPr>
        <w:t>Aug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17th</w:t>
      </w:r>
      <w:r w:rsidR="00907210">
        <w:rPr>
          <w:sz w:val="16"/>
          <w:szCs w:val="16"/>
        </w:rPr>
        <w:t xml:space="preserve"> </w:t>
      </w:r>
      <w:r>
        <w:rPr>
          <w:w w:val="122"/>
          <w:sz w:val="16"/>
          <w:szCs w:val="16"/>
        </w:rPr>
        <w:t>(t5)</w:t>
      </w:r>
      <w:r>
        <w:rPr>
          <w:spacing w:val="8"/>
          <w:w w:val="122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Sep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20th</w:t>
      </w:r>
      <w:r w:rsidR="00907210">
        <w:rPr>
          <w:sz w:val="16"/>
          <w:szCs w:val="16"/>
        </w:rPr>
        <w:t xml:space="preserve"> </w:t>
      </w:r>
      <w:r>
        <w:rPr>
          <w:w w:val="121"/>
          <w:sz w:val="16"/>
          <w:szCs w:val="16"/>
        </w:rPr>
        <w:t>(t6).</w:t>
      </w:r>
    </w:p>
    <w:p w14:paraId="0EE4E967" w14:textId="77777777" w:rsidR="00572584" w:rsidRDefault="00572584" w:rsidP="000B205A">
      <w:pPr>
        <w:spacing w:before="4" w:line="280" w:lineRule="exact"/>
        <w:ind w:right="11"/>
        <w:rPr>
          <w:sz w:val="28"/>
          <w:szCs w:val="28"/>
        </w:rPr>
      </w:pPr>
    </w:p>
    <w:tbl>
      <w:tblPr>
        <w:tblW w:w="0" w:type="auto"/>
        <w:tblInd w:w="17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1417"/>
        <w:gridCol w:w="1418"/>
        <w:gridCol w:w="809"/>
      </w:tblGrid>
      <w:tr w:rsidR="00572584" w14:paraId="252D4BAE" w14:textId="77777777" w:rsidTr="006B37BB">
        <w:trPr>
          <w:trHeight w:hRule="exact" w:val="724"/>
        </w:trPr>
        <w:tc>
          <w:tcPr>
            <w:tcW w:w="993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EDABDC6" w14:textId="77777777" w:rsidR="00572584" w:rsidRDefault="00572584" w:rsidP="002C2525">
            <w:pPr>
              <w:spacing w:line="200" w:lineRule="exact"/>
              <w:ind w:right="11" w:firstLine="284"/>
            </w:pPr>
          </w:p>
          <w:p w14:paraId="28AF5F53" w14:textId="77777777" w:rsidR="00572584" w:rsidRDefault="00572584" w:rsidP="002C2525">
            <w:pPr>
              <w:spacing w:before="1" w:line="220" w:lineRule="exact"/>
              <w:ind w:right="11" w:firstLine="284"/>
              <w:rPr>
                <w:szCs w:val="22"/>
              </w:rPr>
            </w:pPr>
          </w:p>
          <w:p w14:paraId="6AE8B982" w14:textId="77777777" w:rsidR="00572584" w:rsidRDefault="00805A11" w:rsidP="002C2525">
            <w:pPr>
              <w:ind w:right="11" w:firstLine="284"/>
            </w:pPr>
            <w:r>
              <w:rPr>
                <w:w w:val="110"/>
              </w:rPr>
              <w:t>Date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D219F91" w14:textId="77777777" w:rsidR="00572584" w:rsidRPr="000B205A" w:rsidRDefault="00805A11" w:rsidP="002C2525">
            <w:pPr>
              <w:spacing w:before="62"/>
              <w:ind w:right="11" w:firstLine="284"/>
              <w:rPr>
                <w:b/>
              </w:rPr>
            </w:pPr>
            <w:r w:rsidRPr="000B205A">
              <w:rPr>
                <w:b/>
                <w:w w:val="105"/>
              </w:rPr>
              <w:t>E3</w:t>
            </w:r>
          </w:p>
          <w:p w14:paraId="0DF37AE2" w14:textId="77777777" w:rsidR="00572584" w:rsidRDefault="00572584" w:rsidP="002C2525">
            <w:pPr>
              <w:spacing w:before="9" w:line="120" w:lineRule="exact"/>
              <w:ind w:right="11" w:firstLine="284"/>
              <w:rPr>
                <w:sz w:val="12"/>
                <w:szCs w:val="12"/>
              </w:rPr>
            </w:pPr>
          </w:p>
          <w:p w14:paraId="50BDF7A8" w14:textId="77777777" w:rsidR="00572584" w:rsidRDefault="00805A11" w:rsidP="002C2525">
            <w:pPr>
              <w:ind w:right="11" w:firstLine="284"/>
              <w:rPr>
                <w:sz w:val="14"/>
                <w:szCs w:val="14"/>
              </w:rPr>
            </w:pPr>
            <w:r>
              <w:rPr>
                <w:w w:val="121"/>
                <w:position w:val="3"/>
              </w:rPr>
              <w:t>P</w:t>
            </w:r>
            <w:proofErr w:type="spellStart"/>
            <w:r>
              <w:rPr>
                <w:spacing w:val="5"/>
                <w:w w:val="113"/>
                <w:sz w:val="14"/>
                <w:szCs w:val="14"/>
              </w:rPr>
              <w:t>v</w:t>
            </w:r>
            <w:r>
              <w:rPr>
                <w:w w:val="135"/>
                <w:sz w:val="14"/>
                <w:szCs w:val="14"/>
              </w:rPr>
              <w:t>al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2D2D3C8" w14:textId="77777777" w:rsidR="00572584" w:rsidRDefault="00572584" w:rsidP="002C2525">
            <w:pPr>
              <w:spacing w:line="200" w:lineRule="exact"/>
              <w:ind w:right="11" w:firstLine="284"/>
            </w:pPr>
          </w:p>
          <w:p w14:paraId="0D135AC7" w14:textId="77777777" w:rsidR="00572584" w:rsidRDefault="00572584" w:rsidP="002C2525">
            <w:pPr>
              <w:spacing w:before="1" w:line="220" w:lineRule="exact"/>
              <w:ind w:right="11" w:firstLine="284"/>
              <w:rPr>
                <w:szCs w:val="22"/>
              </w:rPr>
            </w:pPr>
          </w:p>
          <w:p w14:paraId="3A8E43D5" w14:textId="05D1A771" w:rsidR="00572584" w:rsidRDefault="00805A11" w:rsidP="002C2525">
            <w:pPr>
              <w:ind w:right="11" w:firstLine="284"/>
            </w:pPr>
            <w:proofErr w:type="spellStart"/>
            <w:r>
              <w:t>x.pi</w:t>
            </w:r>
            <w:r>
              <w:rPr>
                <w:spacing w:val="-5"/>
              </w:rPr>
              <w:t>v</w:t>
            </w:r>
            <w:r>
              <w:t>ot</w:t>
            </w:r>
            <w:proofErr w:type="spellEnd"/>
            <w:r w:rsidR="00907210">
              <w:t xml:space="preserve"> </w:t>
            </w:r>
            <w:r>
              <w:rPr>
                <w:w w:val="109"/>
              </w:rPr>
              <w:t>(m</w:t>
            </w:r>
            <w:r>
              <w:rPr>
                <w:w w:val="116"/>
              </w:rPr>
              <w:t>)</w:t>
            </w:r>
          </w:p>
        </w:tc>
        <w:tc>
          <w:tcPr>
            <w:tcW w:w="809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ECD1D6A" w14:textId="77777777" w:rsidR="00572584" w:rsidRPr="000B205A" w:rsidRDefault="00805A11" w:rsidP="002C2525">
            <w:pPr>
              <w:spacing w:before="62"/>
              <w:ind w:right="11" w:firstLine="284"/>
              <w:rPr>
                <w:b/>
              </w:rPr>
            </w:pPr>
            <w:r w:rsidRPr="000B205A">
              <w:rPr>
                <w:b/>
                <w:w w:val="105"/>
              </w:rPr>
              <w:t>E4</w:t>
            </w:r>
          </w:p>
          <w:p w14:paraId="1DEE5FF3" w14:textId="77777777" w:rsidR="00572584" w:rsidRDefault="00572584" w:rsidP="002C2525">
            <w:pPr>
              <w:spacing w:before="9" w:line="120" w:lineRule="exact"/>
              <w:ind w:right="11" w:firstLine="284"/>
              <w:rPr>
                <w:sz w:val="12"/>
                <w:szCs w:val="12"/>
              </w:rPr>
            </w:pPr>
          </w:p>
          <w:p w14:paraId="5CE3AB3E" w14:textId="77777777" w:rsidR="00572584" w:rsidRDefault="00805A11" w:rsidP="002C2525">
            <w:pPr>
              <w:ind w:right="11" w:firstLine="284"/>
              <w:rPr>
                <w:sz w:val="14"/>
                <w:szCs w:val="14"/>
              </w:rPr>
            </w:pPr>
            <w:r>
              <w:rPr>
                <w:w w:val="121"/>
                <w:position w:val="3"/>
              </w:rPr>
              <w:t>P</w:t>
            </w:r>
            <w:proofErr w:type="spellStart"/>
            <w:r>
              <w:rPr>
                <w:spacing w:val="5"/>
                <w:w w:val="113"/>
                <w:sz w:val="14"/>
                <w:szCs w:val="14"/>
              </w:rPr>
              <w:t>v</w:t>
            </w:r>
            <w:r>
              <w:rPr>
                <w:w w:val="135"/>
                <w:sz w:val="14"/>
                <w:szCs w:val="14"/>
              </w:rPr>
              <w:t>al</w:t>
            </w:r>
            <w:proofErr w:type="spellEnd"/>
          </w:p>
        </w:tc>
      </w:tr>
      <w:tr w:rsidR="00572584" w14:paraId="5048A0B7" w14:textId="77777777" w:rsidTr="006B37BB">
        <w:trPr>
          <w:trHeight w:hRule="exact" w:val="381"/>
        </w:trPr>
        <w:tc>
          <w:tcPr>
            <w:tcW w:w="993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5BD2A1A" w14:textId="77777777" w:rsidR="00572584" w:rsidRDefault="00805A11" w:rsidP="002C2525">
            <w:pPr>
              <w:spacing w:before="64"/>
              <w:ind w:right="11" w:firstLine="284"/>
            </w:pPr>
            <w:r>
              <w:rPr>
                <w:w w:val="113"/>
              </w:rPr>
              <w:t>t4</w:t>
            </w:r>
          </w:p>
        </w:tc>
        <w:tc>
          <w:tcPr>
            <w:tcW w:w="141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50503C2" w14:textId="77777777" w:rsidR="00572584" w:rsidRDefault="00805A11" w:rsidP="002C2525">
            <w:pPr>
              <w:spacing w:before="64"/>
              <w:ind w:right="11" w:firstLine="284"/>
            </w:pPr>
            <w:r>
              <w:t>3.125e-11</w:t>
            </w:r>
          </w:p>
        </w:tc>
        <w:tc>
          <w:tcPr>
            <w:tcW w:w="141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C6DFAED" w14:textId="77777777" w:rsidR="00572584" w:rsidRDefault="00805A11" w:rsidP="002C2525">
            <w:pPr>
              <w:spacing w:before="64"/>
              <w:ind w:right="11" w:firstLine="284"/>
            </w:pPr>
            <w:r>
              <w:t>15.766</w:t>
            </w:r>
          </w:p>
        </w:tc>
        <w:tc>
          <w:tcPr>
            <w:tcW w:w="809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62401A95" w14:textId="77777777" w:rsidR="00572584" w:rsidRDefault="00805A11" w:rsidP="002C2525">
            <w:pPr>
              <w:spacing w:before="64"/>
              <w:ind w:right="11" w:firstLine="284"/>
            </w:pPr>
            <w:r>
              <w:t>0.108</w:t>
            </w:r>
          </w:p>
        </w:tc>
      </w:tr>
      <w:tr w:rsidR="00572584" w14:paraId="0CA68A68" w14:textId="77777777" w:rsidTr="006B37BB">
        <w:trPr>
          <w:trHeight w:hRule="exact"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D4A7D7A" w14:textId="77777777" w:rsidR="00572584" w:rsidRDefault="00805A11" w:rsidP="002C2525">
            <w:pPr>
              <w:spacing w:before="42"/>
              <w:ind w:right="11" w:firstLine="284"/>
            </w:pPr>
            <w:r>
              <w:rPr>
                <w:w w:val="113"/>
              </w:rPr>
              <w:t>t5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DBC617F" w14:textId="77777777" w:rsidR="00572584" w:rsidRDefault="00805A11" w:rsidP="002C2525">
            <w:pPr>
              <w:spacing w:before="42"/>
              <w:ind w:right="11" w:firstLine="284"/>
            </w:pPr>
            <w:r>
              <w:t>1.712e-10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EF53D79" w14:textId="77777777" w:rsidR="00572584" w:rsidRDefault="00805A11" w:rsidP="002C2525">
            <w:pPr>
              <w:spacing w:before="42"/>
              <w:ind w:right="11" w:firstLine="284"/>
            </w:pPr>
            <w:r>
              <w:t>15.742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61441A01" w14:textId="77777777" w:rsidR="00572584" w:rsidRDefault="00805A11" w:rsidP="002C2525">
            <w:pPr>
              <w:spacing w:before="42"/>
              <w:ind w:right="11" w:firstLine="284"/>
            </w:pPr>
            <w:r>
              <w:t>0.078</w:t>
            </w:r>
          </w:p>
        </w:tc>
      </w:tr>
      <w:tr w:rsidR="00572584" w14:paraId="7BB060ED" w14:textId="77777777" w:rsidTr="006B37BB">
        <w:trPr>
          <w:trHeight w:hRule="exact" w:val="37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C187CCA" w14:textId="77777777" w:rsidR="00572584" w:rsidRDefault="00805A11" w:rsidP="002C2525">
            <w:pPr>
              <w:spacing w:before="42"/>
              <w:ind w:right="11" w:firstLine="284"/>
            </w:pPr>
            <w:r>
              <w:rPr>
                <w:w w:val="113"/>
              </w:rPr>
              <w:t>t6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2783664" w14:textId="77777777" w:rsidR="00572584" w:rsidRDefault="00805A11" w:rsidP="002C2525">
            <w:pPr>
              <w:spacing w:before="42"/>
              <w:ind w:right="11" w:firstLine="284"/>
            </w:pPr>
            <w:r>
              <w:t>3.889e-08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8CB481C" w14:textId="77777777" w:rsidR="00572584" w:rsidRDefault="00805A11" w:rsidP="002C2525">
            <w:pPr>
              <w:spacing w:before="42"/>
              <w:ind w:right="11" w:firstLine="284"/>
            </w:pPr>
            <w:r>
              <w:t>15.683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099A3358" w14:textId="77777777" w:rsidR="00572584" w:rsidRDefault="00805A11" w:rsidP="002C2525">
            <w:pPr>
              <w:spacing w:before="42"/>
              <w:ind w:right="11" w:firstLine="284"/>
            </w:pPr>
            <w:r>
              <w:t>0.373</w:t>
            </w:r>
          </w:p>
        </w:tc>
      </w:tr>
    </w:tbl>
    <w:p w14:paraId="38835983" w14:textId="77777777" w:rsidR="00572584" w:rsidRDefault="00572584" w:rsidP="002C2525">
      <w:pPr>
        <w:spacing w:before="8" w:line="100" w:lineRule="exact"/>
        <w:ind w:right="11" w:firstLine="284"/>
        <w:rPr>
          <w:sz w:val="10"/>
          <w:szCs w:val="10"/>
        </w:rPr>
      </w:pPr>
    </w:p>
    <w:p w14:paraId="220DC258" w14:textId="6934B9A0" w:rsidR="00572584" w:rsidRDefault="00805A11" w:rsidP="002C2525">
      <w:pPr>
        <w:spacing w:before="30"/>
        <w:ind w:right="11" w:firstLine="284"/>
        <w:rPr>
          <w:sz w:val="16"/>
          <w:szCs w:val="16"/>
        </w:rPr>
      </w:pPr>
      <w:r>
        <w:rPr>
          <w:spacing w:val="-16"/>
          <w:w w:val="116"/>
          <w:sz w:val="16"/>
          <w:szCs w:val="16"/>
        </w:rPr>
        <w:t>T</w:t>
      </w:r>
      <w:r>
        <w:rPr>
          <w:w w:val="116"/>
          <w:sz w:val="16"/>
          <w:szCs w:val="16"/>
        </w:rPr>
        <w:t>able</w:t>
      </w:r>
      <w:r>
        <w:rPr>
          <w:spacing w:val="14"/>
          <w:w w:val="116"/>
          <w:sz w:val="16"/>
          <w:szCs w:val="16"/>
        </w:rPr>
        <w:t xml:space="preserve"> </w:t>
      </w:r>
      <w:r w:rsidR="00895C93">
        <w:rPr>
          <w:sz w:val="16"/>
          <w:szCs w:val="16"/>
        </w:rPr>
        <w:t>3</w:t>
      </w:r>
      <w:r>
        <w:rPr>
          <w:sz w:val="16"/>
          <w:szCs w:val="16"/>
        </w:rPr>
        <w:t>:</w:t>
      </w:r>
      <w:r w:rsidR="00907210">
        <w:rPr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Fis</w:t>
      </w:r>
      <w:r>
        <w:rPr>
          <w:spacing w:val="-6"/>
          <w:w w:val="116"/>
          <w:sz w:val="16"/>
          <w:szCs w:val="16"/>
        </w:rPr>
        <w:t>c</w:t>
      </w:r>
      <w:r>
        <w:rPr>
          <w:w w:val="116"/>
          <w:sz w:val="16"/>
          <w:szCs w:val="16"/>
        </w:rPr>
        <w:t>her</w:t>
      </w:r>
      <w:r>
        <w:rPr>
          <w:spacing w:val="-1"/>
          <w:w w:val="116"/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test</w:t>
      </w:r>
      <w:r>
        <w:rPr>
          <w:spacing w:val="26"/>
          <w:w w:val="116"/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comparing</w:t>
      </w:r>
      <w:r>
        <w:rPr>
          <w:spacing w:val="-17"/>
          <w:w w:val="116"/>
          <w:sz w:val="16"/>
          <w:szCs w:val="16"/>
        </w:rPr>
        <w:t xml:space="preserve"> </w:t>
      </w:r>
      <w:r>
        <w:rPr>
          <w:sz w:val="16"/>
          <w:szCs w:val="16"/>
        </w:rPr>
        <w:t>single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segme</w:t>
      </w:r>
      <w:r>
        <w:rPr>
          <w:spacing w:val="-4"/>
          <w:w w:val="112"/>
          <w:sz w:val="16"/>
          <w:szCs w:val="16"/>
        </w:rPr>
        <w:t>n</w:t>
      </w:r>
      <w:r>
        <w:rPr>
          <w:w w:val="112"/>
          <w:sz w:val="16"/>
          <w:szCs w:val="16"/>
        </w:rPr>
        <w:t>ted</w:t>
      </w:r>
      <w:r>
        <w:rPr>
          <w:spacing w:val="14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>linear</w:t>
      </w:r>
      <w:r w:rsidR="00907210">
        <w:rPr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regressions</w:t>
      </w:r>
      <w:r>
        <w:rPr>
          <w:spacing w:val="1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32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transects</w:t>
      </w:r>
      <w:r>
        <w:rPr>
          <w:spacing w:val="10"/>
          <w:w w:val="118"/>
          <w:sz w:val="16"/>
          <w:szCs w:val="16"/>
        </w:rPr>
        <w:t xml:space="preserve"> </w:t>
      </w:r>
      <w:r>
        <w:rPr>
          <w:sz w:val="16"/>
          <w:szCs w:val="16"/>
        </w:rPr>
        <w:t>E3</w:t>
      </w:r>
      <w:r>
        <w:rPr>
          <w:spacing w:val="38"/>
          <w:sz w:val="16"/>
          <w:szCs w:val="16"/>
        </w:rPr>
        <w:t xml:space="preserve"> </w:t>
      </w:r>
      <w:r>
        <w:rPr>
          <w:w w:val="119"/>
          <w:sz w:val="16"/>
          <w:szCs w:val="16"/>
        </w:rPr>
        <w:t>a</w:t>
      </w:r>
      <w:r>
        <w:rPr>
          <w:w w:val="117"/>
          <w:sz w:val="16"/>
          <w:szCs w:val="16"/>
        </w:rPr>
        <w:t>nd</w:t>
      </w:r>
    </w:p>
    <w:p w14:paraId="466EA5F3" w14:textId="37A76751" w:rsidR="00572584" w:rsidRDefault="00805A11" w:rsidP="002C2525">
      <w:pPr>
        <w:spacing w:before="6" w:line="200" w:lineRule="exact"/>
        <w:ind w:right="11" w:firstLine="284"/>
        <w:rPr>
          <w:sz w:val="16"/>
          <w:szCs w:val="16"/>
        </w:rPr>
      </w:pPr>
      <w:r>
        <w:rPr>
          <w:w w:val="113"/>
          <w:sz w:val="16"/>
          <w:szCs w:val="16"/>
        </w:rPr>
        <w:t>E4.</w:t>
      </w:r>
      <w:r w:rsidR="00B57973" w:rsidDel="00B57973">
        <w:rPr>
          <w:sz w:val="16"/>
          <w:szCs w:val="16"/>
        </w:rPr>
        <w:t xml:space="preserve"> </w:t>
      </w:r>
    </w:p>
    <w:p w14:paraId="2C3370BC" w14:textId="77777777" w:rsidR="00714B6B" w:rsidRDefault="00714B6B" w:rsidP="00B72979"/>
    <w:p w14:paraId="1DE13AF7" w14:textId="6931542A" w:rsidR="00572584" w:rsidRDefault="00805A11" w:rsidP="000B205A">
      <w:pPr>
        <w:pStyle w:val="ListParagraph"/>
        <w:numPr>
          <w:ilvl w:val="1"/>
          <w:numId w:val="5"/>
        </w:numPr>
        <w:spacing w:before="100"/>
        <w:ind w:right="11"/>
      </w:pPr>
      <w:r w:rsidRPr="000B205A">
        <w:rPr>
          <w:rStyle w:val="Heading3Char"/>
        </w:rPr>
        <w:t>Yield transects</w:t>
      </w:r>
    </w:p>
    <w:p w14:paraId="55C2B31D" w14:textId="49205B66" w:rsidR="00572584" w:rsidRDefault="00805A11" w:rsidP="002C2525">
      <w:pPr>
        <w:spacing w:before="22" w:line="374" w:lineRule="auto"/>
        <w:ind w:right="11" w:firstLine="284"/>
        <w:jc w:val="both"/>
      </w:pPr>
      <w:r>
        <w:t>Figure</w:t>
      </w:r>
      <w:r w:rsidR="00907210">
        <w:t xml:space="preserve"> </w:t>
      </w:r>
      <w:r>
        <w:t>8</w:t>
      </w:r>
      <w:r>
        <w:rPr>
          <w:spacing w:val="38"/>
        </w:rPr>
        <w:t xml:space="preserve"> </w:t>
      </w:r>
      <w:r>
        <w:t>sh</w:t>
      </w:r>
      <w:r>
        <w:rPr>
          <w:spacing w:val="-5"/>
        </w:rPr>
        <w:t>o</w:t>
      </w:r>
      <w:r>
        <w:t>ws</w:t>
      </w:r>
      <w:r>
        <w:rPr>
          <w:spacing w:val="47"/>
        </w:rPr>
        <w:t xml:space="preserve"> </w:t>
      </w:r>
      <w:r>
        <w:t>the</w:t>
      </w:r>
      <w:r w:rsidR="00907210">
        <w:t xml:space="preserve"> </w:t>
      </w:r>
      <w:r>
        <w:t>maize</w:t>
      </w:r>
      <w:r w:rsidR="00907210">
        <w:t xml:space="preserve"> </w:t>
      </w:r>
      <w:r>
        <w:t>yield</w:t>
      </w:r>
      <w:r w:rsidR="00907210">
        <w:t xml:space="preserve"> </w:t>
      </w:r>
      <w:r>
        <w:t>res</w:t>
      </w:r>
      <w:r>
        <w:rPr>
          <w:spacing w:val="6"/>
        </w:rPr>
        <w:t>p</w:t>
      </w:r>
      <w:r>
        <w:t>onse</w:t>
      </w:r>
      <w:r w:rsidR="00907210"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 w:rsidR="00907210">
        <w:t xml:space="preserve"> </w:t>
      </w:r>
      <w:r>
        <w:t>TZ</w:t>
      </w:r>
      <w:r w:rsidR="00907210">
        <w:t xml:space="preserve"> </w:t>
      </w:r>
      <w:r>
        <w:t>and</w:t>
      </w:r>
      <w:r w:rsidR="00907210">
        <w:t xml:space="preserve"> </w:t>
      </w:r>
      <w:r>
        <w:t>RZ</w:t>
      </w:r>
      <w:r w:rsidR="00907210">
        <w:t xml:space="preserve"> </w:t>
      </w:r>
      <w:r>
        <w:t>zone.</w:t>
      </w:r>
      <w:r w:rsidR="00907210">
        <w:t xml:space="preserve"> </w:t>
      </w:r>
      <w:r>
        <w:rPr>
          <w:spacing w:val="19"/>
        </w:rPr>
        <w:t xml:space="preserve"> </w:t>
      </w:r>
      <w:r>
        <w:rPr>
          <w:w w:val="106"/>
        </w:rPr>
        <w:t xml:space="preserve">Based </w:t>
      </w:r>
      <w:r>
        <w:t>on</w:t>
      </w:r>
      <w:r w:rsidR="00907210">
        <w:t xml:space="preserve"> </w:t>
      </w:r>
      <w:r>
        <w:t>the</w:t>
      </w:r>
      <w:r w:rsidR="00907210">
        <w:t xml:space="preserve"> </w:t>
      </w:r>
      <w:r>
        <w:t>mixed</w:t>
      </w:r>
      <w:r w:rsidR="00907210">
        <w:t xml:space="preserve"> </w:t>
      </w:r>
      <w:r>
        <w:t>m</w:t>
      </w:r>
      <w:r>
        <w:rPr>
          <w:spacing w:val="6"/>
        </w:rPr>
        <w:t>o</w:t>
      </w:r>
      <w:r>
        <w:t>delling</w:t>
      </w:r>
      <w:r w:rsidR="00907210">
        <w:t xml:space="preserve"> </w:t>
      </w:r>
      <w:r>
        <w:t>results,</w:t>
      </w:r>
      <w:r w:rsidR="00907210">
        <w:t xml:space="preserve"> </w:t>
      </w:r>
      <w:r>
        <w:t>a</w:t>
      </w:r>
      <w:r w:rsidR="00907210">
        <w:t xml:space="preserve"> </w:t>
      </w:r>
      <w:r>
        <w:rPr>
          <w:w w:val="102"/>
        </w:rPr>
        <w:t>significa</w:t>
      </w:r>
      <w:r>
        <w:rPr>
          <w:spacing w:val="-5"/>
          <w:w w:val="102"/>
        </w:rPr>
        <w:t>n</w:t>
      </w:r>
      <w:r>
        <w:rPr>
          <w:w w:val="139"/>
        </w:rPr>
        <w:t>t</w:t>
      </w:r>
      <w:r w:rsidR="00907210">
        <w:t xml:space="preserve"> </w:t>
      </w:r>
      <w:r>
        <w:rPr>
          <w:w w:val="109"/>
        </w:rPr>
        <w:t>i</w:t>
      </w:r>
      <w:r>
        <w:rPr>
          <w:spacing w:val="-5"/>
          <w:w w:val="109"/>
        </w:rPr>
        <w:t>n</w:t>
      </w:r>
      <w:r>
        <w:rPr>
          <w:w w:val="109"/>
        </w:rPr>
        <w:t>teraction</w:t>
      </w:r>
      <w:r>
        <w:rPr>
          <w:spacing w:val="45"/>
          <w:w w:val="109"/>
        </w:rPr>
        <w:t xml:space="preserve"> </w:t>
      </w:r>
      <w:r>
        <w:rPr>
          <w:spacing w:val="-6"/>
        </w:rPr>
        <w:t>w</w:t>
      </w:r>
      <w:r>
        <w:t>as</w:t>
      </w:r>
      <w:r w:rsidR="00907210">
        <w:t xml:space="preserve"> </w:t>
      </w:r>
      <w:r>
        <w:t>found</w:t>
      </w:r>
      <w:r w:rsidR="00907210">
        <w:t xml:space="preserve"> </w:t>
      </w:r>
      <w:r>
        <w:rPr>
          <w:spacing w:val="6"/>
          <w:w w:val="110"/>
        </w:rPr>
        <w:t>b</w:t>
      </w:r>
      <w:r>
        <w:rPr>
          <w:w w:val="115"/>
        </w:rPr>
        <w:t>e</w:t>
      </w:r>
      <w:r>
        <w:rPr>
          <w:spacing w:val="-5"/>
          <w:w w:val="115"/>
        </w:rPr>
        <w:t>t</w:t>
      </w:r>
      <w:r>
        <w:rPr>
          <w:spacing w:val="-5"/>
          <w:w w:val="99"/>
        </w:rPr>
        <w:t>w</w:t>
      </w:r>
      <w:r>
        <w:rPr>
          <w:w w:val="103"/>
        </w:rPr>
        <w:t xml:space="preserve">een </w:t>
      </w:r>
      <w:r>
        <w:t>tree</w:t>
      </w:r>
      <w:r>
        <w:rPr>
          <w:spacing w:val="37"/>
        </w:rPr>
        <w:t xml:space="preserve"> </w:t>
      </w:r>
      <w:r>
        <w:t>r</w:t>
      </w:r>
      <w:r>
        <w:rPr>
          <w:spacing w:val="-5"/>
        </w:rPr>
        <w:t>o</w:t>
      </w:r>
      <w:r>
        <w:t>w</w:t>
      </w:r>
      <w:r>
        <w:rPr>
          <w:spacing w:val="11"/>
        </w:rPr>
        <w:t xml:space="preserve"> </w:t>
      </w:r>
      <w:r>
        <w:t>pres</w:t>
      </w:r>
      <w:r>
        <w:rPr>
          <w:spacing w:val="1"/>
        </w:rPr>
        <w:t>e</w:t>
      </w:r>
      <w:r>
        <w:t>nce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l</w:t>
      </w:r>
      <w:r>
        <w:rPr>
          <w:spacing w:val="6"/>
        </w:rPr>
        <w:t>o</w:t>
      </w:r>
      <w:r>
        <w:t>cation</w:t>
      </w:r>
      <w:r>
        <w:rPr>
          <w:spacing w:val="41"/>
        </w:rPr>
        <w:t xml:space="preserve"> </w:t>
      </w:r>
      <w:r>
        <w:t>i</w:t>
      </w:r>
      <w:r>
        <w:rPr>
          <w:spacing w:val="-5"/>
        </w:rPr>
        <w:t>n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field (p</w:t>
      </w:r>
      <w:r>
        <w:rPr>
          <w:spacing w:val="24"/>
        </w:rPr>
        <w:t xml:space="preserve"> </w:t>
      </w:r>
      <w:r>
        <w:rPr>
          <w:w w:val="137"/>
        </w:rPr>
        <w:t>&lt;</w:t>
      </w:r>
      <w:r>
        <w:rPr>
          <w:w w:val="103"/>
        </w:rPr>
        <w:t>0.001).</w:t>
      </w:r>
      <w:r>
        <w:rPr>
          <w:spacing w:val="33"/>
          <w:w w:val="103"/>
        </w:rPr>
        <w:t xml:space="preserve"> </w:t>
      </w:r>
      <w:r>
        <w:t>Large</w:t>
      </w:r>
      <w:r>
        <w:rPr>
          <w:spacing w:val="27"/>
        </w:rPr>
        <w:t xml:space="preserve"> </w:t>
      </w:r>
      <w:r>
        <w:t>differences</w:t>
      </w:r>
      <w:r>
        <w:rPr>
          <w:spacing w:val="13"/>
        </w:rPr>
        <w:t xml:space="preserve"> </w:t>
      </w:r>
      <w:r>
        <w:rPr>
          <w:spacing w:val="6"/>
          <w:w w:val="99"/>
        </w:rPr>
        <w:t>o</w:t>
      </w:r>
      <w:r>
        <w:rPr>
          <w:w w:val="106"/>
        </w:rPr>
        <w:t xml:space="preserve">ccur </w:t>
      </w:r>
      <w:r>
        <w:rPr>
          <w:spacing w:val="6"/>
        </w:rPr>
        <w:t>b</w:t>
      </w:r>
      <w:r>
        <w:t>e</w:t>
      </w:r>
      <w:r>
        <w:rPr>
          <w:spacing w:val="-5"/>
        </w:rPr>
        <w:t>t</w:t>
      </w:r>
      <w:r>
        <w:rPr>
          <w:spacing w:val="-6"/>
        </w:rPr>
        <w:t>w</w:t>
      </w:r>
      <w:r>
        <w:t>een</w:t>
      </w:r>
      <w:r>
        <w:rPr>
          <w:spacing w:val="3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w w:val="111"/>
        </w:rPr>
        <w:t>transects</w:t>
      </w:r>
      <w:r>
        <w:rPr>
          <w:spacing w:val="-8"/>
          <w:w w:val="111"/>
        </w:rPr>
        <w:t xml:space="preserve"> </w:t>
      </w:r>
      <w:r>
        <w:rPr>
          <w:spacing w:val="6"/>
        </w:rPr>
        <w:t>b</w:t>
      </w:r>
      <w:r>
        <w:t>ordered</w:t>
      </w:r>
      <w:r>
        <w:rPr>
          <w:spacing w:val="50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tree</w:t>
      </w:r>
      <w:r>
        <w:rPr>
          <w:spacing w:val="30"/>
        </w:rPr>
        <w:t xml:space="preserve"> </w:t>
      </w:r>
      <w:r>
        <w:t>line</w:t>
      </w:r>
      <w:r>
        <w:rPr>
          <w:spacing w:val="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reference</w:t>
      </w:r>
      <w:r>
        <w:rPr>
          <w:spacing w:val="19"/>
        </w:rPr>
        <w:t xml:space="preserve"> </w:t>
      </w:r>
      <w:r>
        <w:t>zone</w:t>
      </w:r>
      <w:r>
        <w:rPr>
          <w:spacing w:val="5"/>
        </w:rPr>
        <w:t xml:space="preserve"> </w:t>
      </w:r>
      <w:r>
        <w:rPr>
          <w:w w:val="112"/>
        </w:rPr>
        <w:t>(p</w:t>
      </w:r>
      <w:r>
        <w:rPr>
          <w:w w:val="137"/>
        </w:rPr>
        <w:t>&lt;</w:t>
      </w:r>
      <w:r>
        <w:t>0.001</w:t>
      </w:r>
      <w:r>
        <w:rPr>
          <w:spacing w:val="-3"/>
        </w:rPr>
        <w:t xml:space="preserve"> </w:t>
      </w:r>
      <w:r>
        <w:rPr>
          <w:w w:val="102"/>
        </w:rPr>
        <w:t xml:space="preserve">for </w:t>
      </w:r>
      <w:r>
        <w:t>l</w:t>
      </w:r>
      <w:r>
        <w:rPr>
          <w:spacing w:val="6"/>
        </w:rPr>
        <w:t>o</w:t>
      </w:r>
      <w:r>
        <w:t>cations</w:t>
      </w:r>
      <w:r>
        <w:rPr>
          <w:spacing w:val="38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4.25</w:t>
      </w:r>
      <w:r>
        <w:rPr>
          <w:spacing w:val="3"/>
        </w:rPr>
        <w:t xml:space="preserve"> </w:t>
      </w:r>
      <w:r>
        <w:t>m,</w:t>
      </w:r>
      <w:r>
        <w:rPr>
          <w:spacing w:val="17"/>
        </w:rPr>
        <w:t xml:space="preserve"> </w:t>
      </w:r>
      <w:r>
        <w:t>5.75</w:t>
      </w:r>
      <w:r>
        <w:rPr>
          <w:spacing w:val="3"/>
        </w:rPr>
        <w:t xml:space="preserve"> </w:t>
      </w:r>
      <w:r>
        <w:t>m,</w:t>
      </w:r>
      <w:r>
        <w:rPr>
          <w:spacing w:val="17"/>
        </w:rPr>
        <w:t xml:space="preserve"> </w:t>
      </w:r>
      <w:r>
        <w:t>8.75</w:t>
      </w:r>
      <w:r>
        <w:rPr>
          <w:spacing w:val="3"/>
        </w:rPr>
        <w:t xml:space="preserve"> </w:t>
      </w:r>
      <w:r>
        <w:t>m,</w:t>
      </w:r>
      <w:r>
        <w:rPr>
          <w:spacing w:val="17"/>
        </w:rPr>
        <w:t xml:space="preserve"> </w:t>
      </w:r>
      <w:r>
        <w:t>19.25 and</w:t>
      </w:r>
      <w:r>
        <w:rPr>
          <w:spacing w:val="32"/>
        </w:rPr>
        <w:t xml:space="preserve"> </w:t>
      </w:r>
      <w:r>
        <w:t>p=0.032</w:t>
      </w:r>
      <w:r w:rsidR="00907210">
        <w:t xml:space="preserve"> </w:t>
      </w:r>
      <w:r>
        <w:t>for</w:t>
      </w:r>
      <w:r>
        <w:rPr>
          <w:spacing w:val="5"/>
        </w:rPr>
        <w:t xml:space="preserve"> </w:t>
      </w:r>
      <w:r>
        <w:t>l</w:t>
      </w:r>
      <w:r>
        <w:rPr>
          <w:spacing w:val="6"/>
        </w:rPr>
        <w:t>o</w:t>
      </w:r>
      <w:r>
        <w:t>cations</w:t>
      </w:r>
      <w:r>
        <w:rPr>
          <w:spacing w:val="38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 xml:space="preserve">29.75 </w:t>
      </w:r>
      <w:r>
        <w:rPr>
          <w:w w:val="109"/>
        </w:rPr>
        <w:t xml:space="preserve">m.) </w:t>
      </w:r>
      <w:r>
        <w:t>These</w:t>
      </w:r>
      <w:r>
        <w:rPr>
          <w:spacing w:val="32"/>
        </w:rPr>
        <w:t xml:space="preserve"> </w:t>
      </w:r>
      <w:r>
        <w:t>differences</w:t>
      </w:r>
      <w:r>
        <w:rPr>
          <w:spacing w:val="14"/>
        </w:rPr>
        <w:t xml:space="preserve"> </w:t>
      </w:r>
      <w:r>
        <w:t>sh</w:t>
      </w:r>
      <w:r>
        <w:rPr>
          <w:spacing w:val="-5"/>
        </w:rPr>
        <w:t>o</w:t>
      </w:r>
      <w:r>
        <w:t>w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decreasing</w:t>
      </w:r>
      <w:r>
        <w:rPr>
          <w:spacing w:val="46"/>
        </w:rPr>
        <w:t xml:space="preserve"> </w:t>
      </w:r>
      <w:r>
        <w:t>trend</w:t>
      </w:r>
      <w:r w:rsidR="00907210">
        <w:t xml:space="preserve"> </w:t>
      </w:r>
      <w:r>
        <w:t>as</w:t>
      </w:r>
      <w:r>
        <w:rPr>
          <w:spacing w:val="15"/>
        </w:rPr>
        <w:t xml:space="preserve"> </w:t>
      </w:r>
      <w:r>
        <w:t>distance</w:t>
      </w:r>
      <w:r w:rsidR="00907210"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field edge</w:t>
      </w:r>
      <w:r>
        <w:rPr>
          <w:spacing w:val="11"/>
        </w:rPr>
        <w:t xml:space="preserve"> </w:t>
      </w:r>
      <w:r>
        <w:rPr>
          <w:w w:val="104"/>
        </w:rPr>
        <w:t xml:space="preserve">increases. </w:t>
      </w:r>
      <w:r>
        <w:t>E</w:t>
      </w:r>
      <w:r>
        <w:rPr>
          <w:spacing w:val="-5"/>
        </w:rPr>
        <w:t>v</w:t>
      </w:r>
      <w:r>
        <w:t>en</w:t>
      </w:r>
      <w:r>
        <w:rPr>
          <w:spacing w:val="46"/>
        </w:rPr>
        <w:t xml:space="preserve"> </w:t>
      </w:r>
      <w:r>
        <w:t>though</w:t>
      </w:r>
      <w:r w:rsidR="00907210">
        <w:t xml:space="preserve"> </w:t>
      </w:r>
      <w:r>
        <w:t>it</w:t>
      </w:r>
      <w:r>
        <w:rPr>
          <w:spacing w:val="4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w w:val="110"/>
        </w:rPr>
        <w:t>tempting</w:t>
      </w:r>
      <w:r>
        <w:rPr>
          <w:spacing w:val="14"/>
          <w:w w:val="11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link</w:t>
      </w:r>
      <w:r>
        <w:rPr>
          <w:spacing w:val="3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differences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soil</w:t>
      </w:r>
      <w:r>
        <w:rPr>
          <w:spacing w:val="16"/>
        </w:rPr>
        <w:t xml:space="preserve"> </w:t>
      </w:r>
      <w:r>
        <w:t>moisture</w:t>
      </w:r>
      <w:r w:rsidR="00907210">
        <w:t xml:space="preserve"> </w:t>
      </w:r>
      <w:r>
        <w:t>dynamics</w:t>
      </w:r>
      <w:r w:rsidR="00907210">
        <w:t xml:space="preserve"> </w:t>
      </w:r>
      <w:r>
        <w:rPr>
          <w:w w:val="113"/>
        </w:rPr>
        <w:t xml:space="preserve">to </w:t>
      </w:r>
      <w:r>
        <w:t>these</w:t>
      </w:r>
      <w:r>
        <w:rPr>
          <w:spacing w:val="45"/>
        </w:rPr>
        <w:t xml:space="preserve"> </w:t>
      </w:r>
      <w:r>
        <w:t>yield</w:t>
      </w:r>
      <w:r>
        <w:rPr>
          <w:spacing w:val="24"/>
        </w:rPr>
        <w:t xml:space="preserve"> </w:t>
      </w:r>
      <w:r>
        <w:t>differences,</w:t>
      </w:r>
      <w:r>
        <w:rPr>
          <w:spacing w:val="33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should</w:t>
      </w:r>
      <w:r>
        <w:rPr>
          <w:spacing w:val="39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20"/>
        </w:rPr>
        <w:t xml:space="preserve"> </w:t>
      </w:r>
      <w:r>
        <w:rPr>
          <w:spacing w:val="-5"/>
        </w:rPr>
        <w:t>v</w:t>
      </w:r>
      <w:r>
        <w:t>ery</w:t>
      </w:r>
      <w:r>
        <w:rPr>
          <w:spacing w:val="32"/>
        </w:rPr>
        <w:t xml:space="preserve"> </w:t>
      </w:r>
      <w:r>
        <w:t>careful.</w:t>
      </w:r>
      <w:r w:rsidR="00907210">
        <w:t xml:space="preserve"> </w:t>
      </w:r>
      <w:r>
        <w:t>Ma</w:t>
      </w:r>
      <w:r>
        <w:rPr>
          <w:spacing w:val="-5"/>
        </w:rPr>
        <w:t>n</w:t>
      </w:r>
      <w:r>
        <w:t>y</w:t>
      </w:r>
      <w:r>
        <w:rPr>
          <w:spacing w:val="43"/>
        </w:rPr>
        <w:t xml:space="preserve"> </w:t>
      </w:r>
      <w:r>
        <w:t>factors</w:t>
      </w:r>
      <w:r w:rsidR="00907210"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5"/>
          <w:w w:val="110"/>
        </w:rPr>
        <w:t>p</w:t>
      </w:r>
      <w:r>
        <w:rPr>
          <w:w w:val="109"/>
        </w:rPr>
        <w:t>ote</w:t>
      </w:r>
      <w:r>
        <w:rPr>
          <w:spacing w:val="-5"/>
          <w:w w:val="109"/>
        </w:rPr>
        <w:t>n</w:t>
      </w:r>
      <w:r>
        <w:rPr>
          <w:w w:val="112"/>
        </w:rPr>
        <w:t>tial</w:t>
      </w:r>
      <w:r>
        <w:rPr>
          <w:w w:val="103"/>
        </w:rPr>
        <w:t xml:space="preserve">ly </w:t>
      </w:r>
      <w:r>
        <w:t>affected</w:t>
      </w:r>
      <w:r>
        <w:rPr>
          <w:spacing w:val="24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1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presence</w:t>
      </w:r>
      <w:r>
        <w:rPr>
          <w:spacing w:val="2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tree</w:t>
      </w:r>
      <w:r>
        <w:rPr>
          <w:spacing w:val="31"/>
        </w:rPr>
        <w:t xml:space="preserve"> </w:t>
      </w:r>
      <w:r>
        <w:t>line</w:t>
      </w:r>
      <w:r>
        <w:rPr>
          <w:spacing w:val="7"/>
        </w:rPr>
        <w:t xml:space="preserve"> </w:t>
      </w:r>
      <w:r>
        <w:t>(e.g.</w:t>
      </w:r>
      <w:r w:rsidR="00907210">
        <w:t xml:space="preserve"> </w:t>
      </w:r>
      <w:r>
        <w:t>micro-climate,</w:t>
      </w:r>
      <w:r w:rsidR="00907210">
        <w:t xml:space="preserve"> </w:t>
      </w:r>
      <w:r>
        <w:rPr>
          <w:spacing w:val="-6"/>
          <w:w w:val="112"/>
        </w:rPr>
        <w:t>n</w:t>
      </w:r>
      <w:r>
        <w:rPr>
          <w:w w:val="112"/>
        </w:rPr>
        <w:t>utrie</w:t>
      </w:r>
      <w:r>
        <w:rPr>
          <w:spacing w:val="-6"/>
          <w:w w:val="112"/>
        </w:rPr>
        <w:t>n</w:t>
      </w:r>
      <w:r>
        <w:rPr>
          <w:w w:val="112"/>
        </w:rPr>
        <w:t>ts,</w:t>
      </w:r>
      <w:r>
        <w:rPr>
          <w:spacing w:val="-4"/>
          <w:w w:val="112"/>
        </w:rPr>
        <w:t xml:space="preserve"> </w:t>
      </w:r>
      <w:r>
        <w:rPr>
          <w:spacing w:val="6"/>
        </w:rPr>
        <w:t>p</w:t>
      </w:r>
      <w:r>
        <w:t>ests,</w:t>
      </w:r>
      <w:r>
        <w:rPr>
          <w:spacing w:val="40"/>
        </w:rPr>
        <w:t xml:space="preserve"> </w:t>
      </w:r>
      <w:proofErr w:type="gramStart"/>
      <w:r>
        <w:t>.</w:t>
      </w:r>
      <w:r>
        <w:rPr>
          <w:spacing w:val="-12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rPr>
          <w:w w:val="116"/>
        </w:rPr>
        <w:t>)</w:t>
      </w:r>
      <w:proofErr w:type="gramEnd"/>
      <w:r>
        <w:rPr>
          <w:w w:val="11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link</w:t>
      </w:r>
      <w:r>
        <w:rPr>
          <w:spacing w:val="1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yield</w:t>
      </w:r>
      <w:r>
        <w:rPr>
          <w:spacing w:val="17"/>
        </w:rPr>
        <w:t xml:space="preserve"> </w:t>
      </w:r>
      <w:r>
        <w:t>re</w:t>
      </w:r>
      <w:r>
        <w:rPr>
          <w:spacing w:val="6"/>
        </w:rPr>
        <w:t>p</w:t>
      </w:r>
      <w:r>
        <w:t>ercussions</w:t>
      </w:r>
      <w:r w:rsidR="00907210">
        <w:t xml:space="preserve"> </w:t>
      </w:r>
      <w:r>
        <w:t>should</w:t>
      </w:r>
      <w:r>
        <w:rPr>
          <w:spacing w:val="32"/>
        </w:rPr>
        <w:t xml:space="preserve"> </w:t>
      </w:r>
      <w:r>
        <w:rPr>
          <w:spacing w:val="5"/>
        </w:rPr>
        <w:t>b</w:t>
      </w:r>
      <w:r>
        <w:t>e</w:t>
      </w:r>
      <w:r>
        <w:rPr>
          <w:spacing w:val="14"/>
        </w:rPr>
        <w:t xml:space="preserve"> </w:t>
      </w:r>
      <w:r>
        <w:rPr>
          <w:w w:val="107"/>
        </w:rPr>
        <w:t>established</w:t>
      </w:r>
      <w:r>
        <w:rPr>
          <w:spacing w:val="3"/>
          <w:w w:val="107"/>
        </w:rPr>
        <w:t xml:space="preserve"> </w:t>
      </w:r>
      <w:r>
        <w:t>taking</w:t>
      </w:r>
      <w:r w:rsidR="00907210">
        <w:t xml:space="preserve"> </w:t>
      </w:r>
      <w:r>
        <w:t>i</w:t>
      </w:r>
      <w:r>
        <w:rPr>
          <w:spacing w:val="-5"/>
        </w:rPr>
        <w:t>n</w:t>
      </w:r>
      <w:r>
        <w:t>to</w:t>
      </w:r>
      <w:r>
        <w:rPr>
          <w:spacing w:val="35"/>
        </w:rPr>
        <w:t xml:space="preserve"> </w:t>
      </w:r>
      <w:r>
        <w:rPr>
          <w:w w:val="105"/>
        </w:rPr>
        <w:t>accou</w:t>
      </w:r>
      <w:r>
        <w:rPr>
          <w:spacing w:val="-5"/>
          <w:w w:val="105"/>
        </w:rPr>
        <w:t>n</w:t>
      </w:r>
      <w:r>
        <w:rPr>
          <w:w w:val="139"/>
        </w:rPr>
        <w:t>t</w:t>
      </w:r>
      <w:r>
        <w:rPr>
          <w:spacing w:val="5"/>
          <w:w w:val="139"/>
        </w:rPr>
        <w:t xml:space="preserve"> </w:t>
      </w:r>
      <w:r>
        <w:rPr>
          <w:w w:val="105"/>
        </w:rPr>
        <w:t xml:space="preserve">all </w:t>
      </w:r>
      <w:r>
        <w:t>these</w:t>
      </w:r>
      <w:r w:rsidR="00907210">
        <w:t xml:space="preserve"> </w:t>
      </w:r>
      <w:r>
        <w:t>factors</w:t>
      </w:r>
      <w:r w:rsidR="00907210">
        <w:t xml:space="preserve"> </w:t>
      </w:r>
      <w:r>
        <w:t>and</w:t>
      </w:r>
      <w:r w:rsidR="00907210">
        <w:t xml:space="preserve"> </w:t>
      </w:r>
      <w:r>
        <w:t>there</w:t>
      </w:r>
      <w:r w:rsidR="00907210">
        <w:t xml:space="preserve"> </w:t>
      </w:r>
      <w:r>
        <w:rPr>
          <w:w w:val="108"/>
        </w:rPr>
        <w:t>i</w:t>
      </w:r>
      <w:r>
        <w:rPr>
          <w:spacing w:val="-5"/>
          <w:w w:val="108"/>
        </w:rPr>
        <w:t>n</w:t>
      </w:r>
      <w:r>
        <w:rPr>
          <w:w w:val="108"/>
        </w:rPr>
        <w:t>teractions.</w:t>
      </w:r>
      <w:r w:rsidR="00907210">
        <w:rPr>
          <w:w w:val="10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w w:val="109"/>
        </w:rPr>
        <w:t>addition,</w:t>
      </w:r>
      <w:r>
        <w:rPr>
          <w:spacing w:val="21"/>
          <w:w w:val="109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rPr>
          <w:w w:val="107"/>
        </w:rPr>
        <w:t>ex</w:t>
      </w:r>
      <w:r>
        <w:rPr>
          <w:spacing w:val="6"/>
          <w:w w:val="107"/>
        </w:rPr>
        <w:t>p</w:t>
      </w:r>
      <w:r>
        <w:rPr>
          <w:w w:val="107"/>
        </w:rPr>
        <w:t>erime</w:t>
      </w:r>
      <w:r>
        <w:rPr>
          <w:spacing w:val="-5"/>
          <w:w w:val="107"/>
        </w:rPr>
        <w:t>n</w:t>
      </w:r>
      <w:r>
        <w:rPr>
          <w:w w:val="107"/>
        </w:rPr>
        <w:t>tal</w:t>
      </w:r>
      <w:r>
        <w:rPr>
          <w:spacing w:val="21"/>
          <w:w w:val="107"/>
        </w:rPr>
        <w:t xml:space="preserve"> </w:t>
      </w:r>
      <w:r>
        <w:rPr>
          <w:spacing w:val="-5"/>
        </w:rPr>
        <w:t>y</w:t>
      </w:r>
      <w:r>
        <w:t>ear</w:t>
      </w:r>
      <w:r w:rsidR="00907210">
        <w:t xml:space="preserve"> </w:t>
      </w:r>
      <w:r>
        <w:t>is</w:t>
      </w:r>
      <w:r>
        <w:rPr>
          <w:spacing w:val="23"/>
        </w:rPr>
        <w:t xml:space="preserve"> </w:t>
      </w:r>
      <w:r>
        <w:rPr>
          <w:w w:val="112"/>
        </w:rPr>
        <w:t xml:space="preserve">not </w:t>
      </w:r>
      <w:r>
        <w:t>enough</w:t>
      </w:r>
      <w:r w:rsidR="00907210">
        <w:t xml:space="preserve"> </w:t>
      </w:r>
      <w:r>
        <w:t>to</w:t>
      </w:r>
      <w:r>
        <w:rPr>
          <w:spacing w:val="41"/>
        </w:rPr>
        <w:t xml:space="preserve"> </w:t>
      </w:r>
      <w:r>
        <w:t>conclude</w:t>
      </w:r>
      <w:r w:rsidR="00907210"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 w:rsidR="00907210">
        <w:t xml:space="preserve"> </w:t>
      </w:r>
      <w:r>
        <w:t>effect</w:t>
      </w:r>
      <w:r>
        <w:rPr>
          <w:spacing w:val="2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 w:rsidR="00907210">
        <w:t xml:space="preserve"> </w:t>
      </w:r>
      <w:r>
        <w:t>trees</w:t>
      </w:r>
      <w:r w:rsidR="00907210"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 w:rsidR="00907210">
        <w:t xml:space="preserve"> </w:t>
      </w:r>
      <w:r>
        <w:t>crop</w:t>
      </w:r>
      <w:r>
        <w:rPr>
          <w:spacing w:val="42"/>
        </w:rPr>
        <w:t xml:space="preserve"> </w:t>
      </w:r>
      <w:r>
        <w:rPr>
          <w:spacing w:val="5"/>
        </w:rPr>
        <w:t>p</w:t>
      </w:r>
      <w:r>
        <w:t>erformance,</w:t>
      </w:r>
      <w:r w:rsidR="00907210">
        <w:t xml:space="preserve"> </w:t>
      </w:r>
      <w:r>
        <w:lastRenderedPageBreak/>
        <w:t>since</w:t>
      </w:r>
      <w:r>
        <w:rPr>
          <w:spacing w:val="29"/>
        </w:rPr>
        <w:t xml:space="preserve"> </w:t>
      </w:r>
      <w:r>
        <w:rPr>
          <w:w w:val="112"/>
        </w:rPr>
        <w:t xml:space="preserve">a </w:t>
      </w:r>
      <w:r>
        <w:t>range</w:t>
      </w:r>
      <w:r w:rsidR="00907210">
        <w:t xml:space="preserve"> </w:t>
      </w:r>
      <w:r>
        <w:t>of</w:t>
      </w:r>
      <w:r>
        <w:rPr>
          <w:spacing w:val="17"/>
        </w:rPr>
        <w:t xml:space="preserve"> </w:t>
      </w:r>
      <w:r>
        <w:t>climatic</w:t>
      </w:r>
      <w:r w:rsidR="00907210">
        <w:t xml:space="preserve"> </w:t>
      </w:r>
      <w:r>
        <w:t>conditions</w:t>
      </w:r>
      <w:r w:rsidR="00907210">
        <w:t xml:space="preserve"> </w:t>
      </w:r>
      <w:r>
        <w:t>should</w:t>
      </w:r>
      <w:r w:rsidR="00907210">
        <w:t xml:space="preserve"> </w:t>
      </w:r>
      <w:r>
        <w:rPr>
          <w:spacing w:val="6"/>
        </w:rPr>
        <w:t>b</w:t>
      </w:r>
      <w:r>
        <w:t>e</w:t>
      </w:r>
      <w:r>
        <w:rPr>
          <w:spacing w:val="33"/>
        </w:rPr>
        <w:t xml:space="preserve"> </w:t>
      </w:r>
      <w:r>
        <w:rPr>
          <w:w w:val="109"/>
        </w:rPr>
        <w:t>e</w:t>
      </w:r>
      <w:r>
        <w:rPr>
          <w:spacing w:val="-12"/>
          <w:w w:val="109"/>
        </w:rPr>
        <w:t>v</w:t>
      </w:r>
      <w:r>
        <w:rPr>
          <w:w w:val="109"/>
        </w:rPr>
        <w:t>aluated.</w:t>
      </w:r>
      <w:r w:rsidR="00907210">
        <w:rPr>
          <w:w w:val="109"/>
        </w:rPr>
        <w:t xml:space="preserve"> </w:t>
      </w:r>
      <w:r>
        <w:t>This</w:t>
      </w:r>
      <w:r w:rsidR="00907210">
        <w:t xml:space="preserve"> </w:t>
      </w:r>
      <w:r>
        <w:rPr>
          <w:w w:val="109"/>
        </w:rPr>
        <w:t>i</w:t>
      </w:r>
      <w:r>
        <w:rPr>
          <w:spacing w:val="-5"/>
          <w:w w:val="109"/>
        </w:rPr>
        <w:t>n</w:t>
      </w:r>
      <w:r>
        <w:rPr>
          <w:w w:val="109"/>
        </w:rPr>
        <w:t>tegration</w:t>
      </w:r>
      <w:r>
        <w:rPr>
          <w:spacing w:val="23"/>
          <w:w w:val="109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o</w:t>
      </w:r>
      <w:r>
        <w:rPr>
          <w:spacing w:val="11"/>
        </w:rPr>
        <w:t>b</w:t>
      </w:r>
      <w:r>
        <w:t>ject</w:t>
      </w:r>
      <w:r w:rsidR="00907210">
        <w:t xml:space="preserve"> </w:t>
      </w:r>
      <w:r>
        <w:t>of</w:t>
      </w:r>
      <w:r w:rsidR="00B51DA7"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6"/>
        </w:rPr>
        <w:t>o</w:t>
      </w:r>
      <w:r>
        <w:rPr>
          <w:spacing w:val="-5"/>
        </w:rPr>
        <w:t>v</w:t>
      </w:r>
      <w:r>
        <w:t>erar</w:t>
      </w:r>
      <w:r>
        <w:rPr>
          <w:spacing w:val="-5"/>
        </w:rPr>
        <w:t>c</w:t>
      </w:r>
      <w:r>
        <w:t>hing</w:t>
      </w:r>
      <w:r w:rsidR="00907210">
        <w:t xml:space="preserve"> </w:t>
      </w:r>
      <w:r>
        <w:t>resear</w:t>
      </w:r>
      <w:r>
        <w:rPr>
          <w:spacing w:val="-5"/>
        </w:rPr>
        <w:t>c</w:t>
      </w:r>
      <w:r>
        <w:t>h</w:t>
      </w:r>
      <w:r w:rsidR="00907210">
        <w:t xml:space="preserve"> </w:t>
      </w:r>
      <w:r>
        <w:t>pr</w:t>
      </w:r>
      <w:r>
        <w:rPr>
          <w:spacing w:val="11"/>
        </w:rPr>
        <w:t>o</w:t>
      </w:r>
      <w:r>
        <w:t>ject</w:t>
      </w:r>
      <w:r w:rsidR="00907210">
        <w:t xml:space="preserve"> </w:t>
      </w:r>
      <w:hyperlink r:id="rId16">
        <w:r>
          <w:rPr>
            <w:rFonts w:ascii="SimSun-ExtB" w:eastAsia="SimSun-ExtB" w:hAnsi="SimSun-ExtB" w:cs="SimSun-ExtB"/>
            <w:w w:val="104"/>
          </w:rPr>
          <w:t>AgroforestryVlaanderen.be</w:t>
        </w:r>
        <w:r>
          <w:rPr>
            <w:w w:val="104"/>
          </w:rPr>
          <w:t>,</w:t>
        </w:r>
      </w:hyperlink>
      <w:r>
        <w:rPr>
          <w:spacing w:val="16"/>
          <w:w w:val="104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not</w:t>
      </w:r>
      <w:r>
        <w:rPr>
          <w:spacing w:val="4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w w:val="111"/>
        </w:rPr>
        <w:t>this</w:t>
      </w:r>
      <w:r w:rsidR="00B51DA7">
        <w:rPr>
          <w:w w:val="111"/>
        </w:rPr>
        <w:t xml:space="preserve"> </w:t>
      </w:r>
      <w:r>
        <w:rPr>
          <w:w w:val="111"/>
        </w:rPr>
        <w:t>particular</w:t>
      </w:r>
      <w:r>
        <w:rPr>
          <w:spacing w:val="11"/>
          <w:w w:val="111"/>
        </w:rPr>
        <w:t xml:space="preserve"> </w:t>
      </w:r>
      <w:r>
        <w:rPr>
          <w:w w:val="111"/>
        </w:rPr>
        <w:t>pa</w:t>
      </w:r>
      <w:r>
        <w:rPr>
          <w:spacing w:val="6"/>
          <w:w w:val="111"/>
        </w:rPr>
        <w:t>p</w:t>
      </w:r>
      <w:r>
        <w:rPr>
          <w:w w:val="107"/>
        </w:rPr>
        <w:t>er.</w:t>
      </w:r>
    </w:p>
    <w:p w14:paraId="295E3734" w14:textId="77777777" w:rsidR="00572584" w:rsidRDefault="00572584" w:rsidP="002C2525">
      <w:pPr>
        <w:spacing w:before="15" w:line="220" w:lineRule="exact"/>
        <w:ind w:right="11" w:firstLine="284"/>
        <w:rPr>
          <w:szCs w:val="22"/>
        </w:rPr>
      </w:pPr>
    </w:p>
    <w:p w14:paraId="1E788D4D" w14:textId="76B28381" w:rsidR="00572584" w:rsidRDefault="006F71CA" w:rsidP="002C2525">
      <w:pPr>
        <w:ind w:right="11" w:firstLine="284"/>
      </w:pPr>
      <w:r>
        <w:rPr>
          <w:noProof/>
          <w:lang w:val="en-GB" w:eastAsia="en-GB"/>
        </w:rPr>
        <w:drawing>
          <wp:inline distT="0" distB="0" distL="0" distR="0" wp14:anchorId="7F0050E5" wp14:editId="66DE3C0C">
            <wp:extent cx="4076700" cy="2343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17A6C" w14:textId="77777777" w:rsidR="00572584" w:rsidRDefault="00572584" w:rsidP="002C2525">
      <w:pPr>
        <w:spacing w:before="4" w:line="120" w:lineRule="exact"/>
        <w:ind w:right="11" w:firstLine="284"/>
        <w:rPr>
          <w:sz w:val="13"/>
          <w:szCs w:val="13"/>
        </w:rPr>
      </w:pPr>
    </w:p>
    <w:p w14:paraId="2C524499" w14:textId="77777777" w:rsidR="00572584" w:rsidRDefault="00572584" w:rsidP="002C2525">
      <w:pPr>
        <w:spacing w:line="200" w:lineRule="exact"/>
        <w:ind w:right="11" w:firstLine="284"/>
      </w:pPr>
    </w:p>
    <w:p w14:paraId="30D63B8E" w14:textId="3532B872" w:rsidR="00572584" w:rsidRDefault="00805A11" w:rsidP="002C2525">
      <w:pPr>
        <w:spacing w:line="200" w:lineRule="exact"/>
        <w:ind w:right="11" w:firstLine="284"/>
      </w:pPr>
      <w:r>
        <w:rPr>
          <w:w w:val="114"/>
          <w:sz w:val="16"/>
          <w:szCs w:val="16"/>
        </w:rPr>
        <w:t>Figure</w:t>
      </w:r>
      <w:r>
        <w:rPr>
          <w:spacing w:val="14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>8:</w:t>
      </w:r>
      <w:r w:rsidR="00907210">
        <w:rPr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</w:t>
      </w:r>
      <w:r>
        <w:rPr>
          <w:spacing w:val="-5"/>
          <w:w w:val="110"/>
          <w:sz w:val="16"/>
          <w:szCs w:val="16"/>
        </w:rPr>
        <w:t>v</w:t>
      </w:r>
      <w:r>
        <w:rPr>
          <w:w w:val="110"/>
          <w:sz w:val="16"/>
          <w:szCs w:val="16"/>
        </w:rPr>
        <w:t>erage</w:t>
      </w:r>
      <w:r>
        <w:rPr>
          <w:spacing w:val="2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yield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23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transects</w:t>
      </w:r>
      <w:r>
        <w:rPr>
          <w:spacing w:val="13"/>
          <w:w w:val="118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tree-</w:t>
      </w:r>
      <w:r>
        <w:rPr>
          <w:spacing w:val="6"/>
          <w:w w:val="116"/>
          <w:sz w:val="16"/>
          <w:szCs w:val="16"/>
        </w:rPr>
        <w:t>b</w:t>
      </w:r>
      <w:r>
        <w:rPr>
          <w:w w:val="116"/>
          <w:sz w:val="16"/>
          <w:szCs w:val="16"/>
        </w:rPr>
        <w:t>ordered</w:t>
      </w:r>
      <w:r>
        <w:rPr>
          <w:spacing w:val="-2"/>
          <w:w w:val="116"/>
          <w:sz w:val="16"/>
          <w:szCs w:val="16"/>
        </w:rPr>
        <w:t xml:space="preserve"> </w:t>
      </w:r>
      <w:r>
        <w:rPr>
          <w:w w:val="116"/>
          <w:sz w:val="16"/>
          <w:szCs w:val="16"/>
        </w:rPr>
        <w:t>(TZ)</w:t>
      </w:r>
      <w:r>
        <w:rPr>
          <w:spacing w:val="20"/>
          <w:w w:val="116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 w:rsidR="00907210">
        <w:rPr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reference</w:t>
      </w:r>
      <w:r>
        <w:rPr>
          <w:spacing w:val="16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(RZ)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zone</w:t>
      </w:r>
      <w:r w:rsidR="00907210">
        <w:rPr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 xml:space="preserve">(dry </w:t>
      </w:r>
      <w:r>
        <w:rPr>
          <w:w w:val="122"/>
          <w:sz w:val="16"/>
          <w:szCs w:val="16"/>
        </w:rPr>
        <w:t>matter</w:t>
      </w:r>
      <w:r>
        <w:rPr>
          <w:spacing w:val="11"/>
          <w:w w:val="122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tons</w:t>
      </w:r>
      <w:r w:rsidR="00907210">
        <w:rPr>
          <w:sz w:val="16"/>
          <w:szCs w:val="16"/>
        </w:rPr>
        <w:t xml:space="preserve"> </w:t>
      </w:r>
      <w:r>
        <w:rPr>
          <w:spacing w:val="5"/>
          <w:sz w:val="16"/>
          <w:szCs w:val="16"/>
        </w:rPr>
        <w:t>p</w:t>
      </w:r>
      <w:r>
        <w:rPr>
          <w:sz w:val="16"/>
          <w:szCs w:val="16"/>
        </w:rPr>
        <w:t>er</w:t>
      </w:r>
      <w:r w:rsidR="00907210">
        <w:rPr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hectare).</w:t>
      </w:r>
      <w:r>
        <w:rPr>
          <w:spacing w:val="39"/>
          <w:w w:val="117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error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bars</w:t>
      </w:r>
      <w:r w:rsidR="00907210">
        <w:rPr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indicate</w:t>
      </w:r>
      <w:r>
        <w:rPr>
          <w:spacing w:val="3"/>
          <w:w w:val="117"/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the</w:t>
      </w:r>
      <w:r>
        <w:rPr>
          <w:spacing w:val="19"/>
          <w:w w:val="117"/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standard</w:t>
      </w:r>
      <w:r>
        <w:rPr>
          <w:spacing w:val="29"/>
          <w:w w:val="117"/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deviation,</w:t>
      </w:r>
      <w:r>
        <w:rPr>
          <w:spacing w:val="-5"/>
          <w:w w:val="117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di</w:t>
      </w:r>
      <w:r>
        <w:rPr>
          <w:w w:val="107"/>
          <w:sz w:val="16"/>
          <w:szCs w:val="16"/>
        </w:rPr>
        <w:t>ffere</w:t>
      </w:r>
      <w:r>
        <w:rPr>
          <w:spacing w:val="-5"/>
          <w:w w:val="107"/>
          <w:sz w:val="16"/>
          <w:szCs w:val="16"/>
        </w:rPr>
        <w:t>n</w:t>
      </w:r>
      <w:r>
        <w:rPr>
          <w:w w:val="148"/>
          <w:sz w:val="16"/>
          <w:szCs w:val="16"/>
        </w:rPr>
        <w:t>t</w:t>
      </w:r>
      <w:r>
        <w:rPr>
          <w:spacing w:val="20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su</w:t>
      </w:r>
      <w:r>
        <w:rPr>
          <w:spacing w:val="5"/>
          <w:w w:val="114"/>
          <w:sz w:val="16"/>
          <w:szCs w:val="16"/>
        </w:rPr>
        <w:t>p</w:t>
      </w:r>
      <w:r>
        <w:rPr>
          <w:w w:val="111"/>
          <w:sz w:val="16"/>
          <w:szCs w:val="16"/>
        </w:rPr>
        <w:t xml:space="preserve">er- </w:t>
      </w:r>
      <w:r>
        <w:rPr>
          <w:w w:val="117"/>
          <w:sz w:val="16"/>
          <w:szCs w:val="16"/>
        </w:rPr>
        <w:t>script</w:t>
      </w:r>
      <w:r>
        <w:rPr>
          <w:spacing w:val="7"/>
          <w:w w:val="117"/>
          <w:sz w:val="16"/>
          <w:szCs w:val="16"/>
        </w:rPr>
        <w:t xml:space="preserve"> </w:t>
      </w:r>
      <w:r>
        <w:rPr>
          <w:w w:val="117"/>
          <w:sz w:val="16"/>
          <w:szCs w:val="16"/>
        </w:rPr>
        <w:t>letters</w:t>
      </w:r>
      <w:r>
        <w:rPr>
          <w:spacing w:val="14"/>
          <w:w w:val="117"/>
          <w:sz w:val="16"/>
          <w:szCs w:val="16"/>
        </w:rPr>
        <w:t xml:space="preserve"> </w:t>
      </w:r>
      <w:r>
        <w:rPr>
          <w:w w:val="123"/>
          <w:sz w:val="16"/>
          <w:szCs w:val="16"/>
        </w:rPr>
        <w:t>(</w:t>
      </w:r>
      <w:r>
        <w:rPr>
          <w:w w:val="132"/>
          <w:position w:val="6"/>
          <w:sz w:val="12"/>
          <w:szCs w:val="12"/>
        </w:rPr>
        <w:t>a-</w:t>
      </w:r>
      <w:proofErr w:type="gramStart"/>
      <w:r>
        <w:rPr>
          <w:w w:val="132"/>
          <w:position w:val="6"/>
          <w:sz w:val="12"/>
          <w:szCs w:val="12"/>
        </w:rPr>
        <w:t>d</w:t>
      </w:r>
      <w:r>
        <w:rPr>
          <w:spacing w:val="-20"/>
          <w:position w:val="6"/>
          <w:sz w:val="12"/>
          <w:szCs w:val="12"/>
        </w:rPr>
        <w:t xml:space="preserve"> </w:t>
      </w:r>
      <w:r>
        <w:rPr>
          <w:sz w:val="16"/>
          <w:szCs w:val="16"/>
        </w:rPr>
        <w:t>)</w:t>
      </w:r>
      <w:proofErr w:type="gramEnd"/>
      <w:r>
        <w:rPr>
          <w:spacing w:val="28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indicate</w:t>
      </w:r>
      <w:r>
        <w:rPr>
          <w:spacing w:val="27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significa</w:t>
      </w:r>
      <w:r>
        <w:rPr>
          <w:spacing w:val="-6"/>
          <w:w w:val="112"/>
          <w:sz w:val="16"/>
          <w:szCs w:val="16"/>
        </w:rPr>
        <w:t>n</w:t>
      </w:r>
      <w:r>
        <w:rPr>
          <w:w w:val="112"/>
          <w:sz w:val="16"/>
          <w:szCs w:val="16"/>
        </w:rPr>
        <w:t>tly</w:t>
      </w:r>
      <w:r>
        <w:rPr>
          <w:spacing w:val="1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>differing</w:t>
      </w:r>
      <w:r w:rsidR="00907210">
        <w:rPr>
          <w:sz w:val="16"/>
          <w:szCs w:val="16"/>
        </w:rPr>
        <w:t xml:space="preserve"> </w:t>
      </w:r>
      <w:r>
        <w:rPr>
          <w:sz w:val="16"/>
          <w:szCs w:val="16"/>
        </w:rPr>
        <w:t>DM</w:t>
      </w:r>
      <w:r w:rsidR="00907210">
        <w:rPr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yield.</w:t>
      </w:r>
      <w:r w:rsidR="000B205A" w:rsidDel="000B205A">
        <w:rPr>
          <w:sz w:val="16"/>
          <w:szCs w:val="16"/>
        </w:rPr>
        <w:t xml:space="preserve"> </w:t>
      </w:r>
    </w:p>
    <w:p w14:paraId="25B77EF8" w14:textId="77777777" w:rsidR="00572584" w:rsidRDefault="00572584" w:rsidP="000B205A">
      <w:pPr>
        <w:spacing w:line="355" w:lineRule="auto"/>
        <w:ind w:right="11" w:firstLine="284"/>
        <w:jc w:val="both"/>
      </w:pPr>
    </w:p>
    <w:p w14:paraId="0B8EB568" w14:textId="35A48CB6" w:rsidR="00572584" w:rsidRDefault="00805A11" w:rsidP="000B205A">
      <w:pPr>
        <w:pStyle w:val="Heading2"/>
        <w:numPr>
          <w:ilvl w:val="0"/>
          <w:numId w:val="5"/>
        </w:numPr>
      </w:pPr>
      <w:r>
        <w:rPr>
          <w:w w:val="120"/>
        </w:rPr>
        <w:t>Conclusion</w:t>
      </w:r>
    </w:p>
    <w:p w14:paraId="4CD9F790" w14:textId="6AE6F8D5" w:rsidR="00572584" w:rsidRDefault="00805A11" w:rsidP="002C2525">
      <w:pPr>
        <w:spacing w:before="22" w:line="374" w:lineRule="auto"/>
        <w:ind w:right="11" w:firstLine="284"/>
        <w:jc w:val="both"/>
      </w:pPr>
      <w:r>
        <w:t>In</w:t>
      </w:r>
      <w:r w:rsidR="00907210">
        <w:t xml:space="preserve"> </w:t>
      </w:r>
      <w:r>
        <w:t>this</w:t>
      </w:r>
      <w:r w:rsidR="00907210">
        <w:t xml:space="preserve"> </w:t>
      </w:r>
      <w:r>
        <w:t>resear</w:t>
      </w:r>
      <w:r>
        <w:rPr>
          <w:spacing w:val="-5"/>
        </w:rPr>
        <w:t>c</w:t>
      </w:r>
      <w:r>
        <w:t>h</w:t>
      </w:r>
      <w:r w:rsidR="00907210">
        <w:t xml:space="preserve"> </w:t>
      </w:r>
      <w:r>
        <w:t>pa</w:t>
      </w:r>
      <w:r>
        <w:rPr>
          <w:spacing w:val="6"/>
        </w:rPr>
        <w:t>p</w:t>
      </w:r>
      <w:r>
        <w:t>er</w:t>
      </w:r>
      <w:r w:rsidR="00907210">
        <w:t xml:space="preserve"> </w:t>
      </w:r>
      <w:r>
        <w:rPr>
          <w:spacing w:val="-6"/>
        </w:rPr>
        <w:t>w</w:t>
      </w:r>
      <w:r>
        <w:t>e</w:t>
      </w:r>
      <w:r>
        <w:rPr>
          <w:spacing w:val="33"/>
        </w:rPr>
        <w:t xml:space="preserve"> </w:t>
      </w:r>
      <w:r>
        <w:t>te</w:t>
      </w:r>
      <w:r>
        <w:rPr>
          <w:spacing w:val="1"/>
        </w:rPr>
        <w:t>s</w:t>
      </w:r>
      <w:r>
        <w:t>ted</w:t>
      </w:r>
      <w:r w:rsidR="00907210">
        <w:t xml:space="preserve"> </w:t>
      </w:r>
      <w:r>
        <w:t>the</w:t>
      </w:r>
      <w:r w:rsidR="00907210">
        <w:t xml:space="preserve"> </w:t>
      </w:r>
      <w:r>
        <w:rPr>
          <w:spacing w:val="7"/>
          <w:w w:val="110"/>
        </w:rPr>
        <w:t>p</w:t>
      </w:r>
      <w:r>
        <w:rPr>
          <w:w w:val="110"/>
        </w:rPr>
        <w:t>ote</w:t>
      </w:r>
      <w:r>
        <w:rPr>
          <w:spacing w:val="-5"/>
          <w:w w:val="110"/>
        </w:rPr>
        <w:t>n</w:t>
      </w:r>
      <w:r>
        <w:rPr>
          <w:w w:val="110"/>
        </w:rPr>
        <w:t>tial</w:t>
      </w:r>
      <w:r>
        <w:rPr>
          <w:spacing w:val="33"/>
          <w:w w:val="11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2D</w:t>
      </w:r>
      <w:r>
        <w:rPr>
          <w:spacing w:val="40"/>
        </w:rPr>
        <w:t xml:space="preserve"> </w:t>
      </w:r>
      <w:r>
        <w:rPr>
          <w:w w:val="105"/>
        </w:rPr>
        <w:t>ele</w:t>
      </w:r>
      <w:r>
        <w:rPr>
          <w:spacing w:val="1"/>
          <w:w w:val="105"/>
        </w:rPr>
        <w:t>c</w:t>
      </w:r>
      <w:r>
        <w:rPr>
          <w:w w:val="105"/>
        </w:rPr>
        <w:t>trical</w:t>
      </w:r>
      <w:r>
        <w:rPr>
          <w:spacing w:val="34"/>
          <w:w w:val="105"/>
        </w:rPr>
        <w:t xml:space="preserve"> </w:t>
      </w:r>
      <w:r>
        <w:rPr>
          <w:w w:val="108"/>
        </w:rPr>
        <w:t>resistivi</w:t>
      </w:r>
      <w:r>
        <w:rPr>
          <w:spacing w:val="-4"/>
          <w:w w:val="108"/>
        </w:rPr>
        <w:t>t</w:t>
      </w:r>
      <w:r>
        <w:rPr>
          <w:w w:val="105"/>
        </w:rPr>
        <w:t xml:space="preserve">y </w:t>
      </w:r>
      <w:r>
        <w:rPr>
          <w:w w:val="109"/>
        </w:rPr>
        <w:t>transects</w:t>
      </w:r>
      <w:r>
        <w:rPr>
          <w:spacing w:val="31"/>
          <w:w w:val="109"/>
        </w:rPr>
        <w:t xml:space="preserve"> </w:t>
      </w:r>
      <w:r>
        <w:rPr>
          <w:spacing w:val="5"/>
          <w:w w:val="109"/>
        </w:rPr>
        <w:t>p</w:t>
      </w:r>
      <w:r>
        <w:rPr>
          <w:w w:val="109"/>
        </w:rPr>
        <w:t>er</w:t>
      </w:r>
      <w:r>
        <w:rPr>
          <w:spacing w:val="7"/>
          <w:w w:val="109"/>
        </w:rPr>
        <w:t>p</w:t>
      </w:r>
      <w:r>
        <w:rPr>
          <w:w w:val="109"/>
        </w:rPr>
        <w:t xml:space="preserve">endicular </w:t>
      </w:r>
      <w:r>
        <w:t>to</w:t>
      </w:r>
      <w:r>
        <w:rPr>
          <w:spacing w:val="4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tree</w:t>
      </w:r>
      <w:r w:rsidR="00907210">
        <w:t xml:space="preserve"> </w:t>
      </w:r>
      <w:r>
        <w:t>r</w:t>
      </w:r>
      <w:r>
        <w:rPr>
          <w:spacing w:val="-5"/>
        </w:rPr>
        <w:t>o</w:t>
      </w:r>
      <w:r>
        <w:t>w</w:t>
      </w:r>
      <w:r>
        <w:rPr>
          <w:spacing w:val="2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monitor</w:t>
      </w:r>
      <w:r w:rsidR="00907210">
        <w:t xml:space="preserve"> </w:t>
      </w:r>
      <w:r>
        <w:t>the</w:t>
      </w:r>
      <w:r w:rsidR="00907210">
        <w:t xml:space="preserve"> </w:t>
      </w:r>
      <w:r>
        <w:t>effect</w:t>
      </w:r>
      <w:r>
        <w:rPr>
          <w:spacing w:val="2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tree-crop-soil</w:t>
      </w:r>
      <w:r w:rsidR="00907210">
        <w:t xml:space="preserve"> </w:t>
      </w:r>
      <w:r>
        <w:rPr>
          <w:w w:val="104"/>
        </w:rPr>
        <w:t>in</w:t>
      </w:r>
      <w:r>
        <w:rPr>
          <w:w w:val="109"/>
        </w:rPr>
        <w:t>teractions</w:t>
      </w:r>
      <w:r>
        <w:rPr>
          <w:spacing w:val="24"/>
          <w:w w:val="109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soil</w:t>
      </w:r>
      <w:r>
        <w:rPr>
          <w:spacing w:val="25"/>
        </w:rPr>
        <w:t xml:space="preserve"> </w:t>
      </w:r>
      <w:r>
        <w:t>moisture</w:t>
      </w:r>
      <w:r w:rsidR="00907210">
        <w:t xml:space="preserve"> </w:t>
      </w:r>
      <w:r>
        <w:t>dynamics</w:t>
      </w:r>
      <w:r w:rsidR="00907210">
        <w:t xml:space="preserve"> </w:t>
      </w:r>
      <w:r>
        <w:t>and</w:t>
      </w:r>
      <w:r w:rsidR="00907210">
        <w:t xml:space="preserve"> </w:t>
      </w:r>
      <w:r>
        <w:t>spatial</w:t>
      </w:r>
      <w:r w:rsidR="00907210">
        <w:t xml:space="preserve"> </w:t>
      </w:r>
      <w:r>
        <w:rPr>
          <w:w w:val="110"/>
        </w:rPr>
        <w:t>distribution</w:t>
      </w:r>
      <w:r>
        <w:rPr>
          <w:spacing w:val="24"/>
          <w:w w:val="11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soil</w:t>
      </w:r>
      <w:r>
        <w:rPr>
          <w:spacing w:val="25"/>
        </w:rPr>
        <w:t xml:space="preserve"> </w:t>
      </w:r>
      <w:r>
        <w:rPr>
          <w:w w:val="107"/>
        </w:rPr>
        <w:t xml:space="preserve">moisture. </w:t>
      </w:r>
      <w:r>
        <w:rPr>
          <w:spacing w:val="-16"/>
        </w:rPr>
        <w:t>W</w:t>
      </w:r>
      <w:r>
        <w:t>e</w:t>
      </w:r>
      <w:r>
        <w:rPr>
          <w:spacing w:val="31"/>
        </w:rPr>
        <w:t xml:space="preserve"> </w:t>
      </w:r>
      <w:r>
        <w:t>sh</w:t>
      </w:r>
      <w:r>
        <w:rPr>
          <w:spacing w:val="-5"/>
        </w:rPr>
        <w:t>ow</w:t>
      </w:r>
      <w:r>
        <w:t>ed</w:t>
      </w:r>
      <w:r>
        <w:rPr>
          <w:spacing w:val="35"/>
        </w:rPr>
        <w:t xml:space="preserve"> </w:t>
      </w:r>
      <w:r>
        <w:rPr>
          <w:w w:val="121"/>
        </w:rPr>
        <w:t>that</w:t>
      </w:r>
      <w:r>
        <w:rPr>
          <w:spacing w:val="8"/>
          <w:w w:val="121"/>
        </w:rPr>
        <w:t xml:space="preserve"> </w:t>
      </w:r>
      <w:r>
        <w:t>the</w:t>
      </w:r>
      <w:r w:rsidR="00907210">
        <w:t xml:space="preserve"> </w:t>
      </w:r>
      <w:r>
        <w:t>E</w:t>
      </w:r>
      <w:r>
        <w:rPr>
          <w:spacing w:val="-16"/>
        </w:rPr>
        <w:t>R</w:t>
      </w:r>
      <w:r>
        <w:t>T</w:t>
      </w:r>
      <w:r w:rsidR="00907210">
        <w:t xml:space="preserve"> </w:t>
      </w:r>
      <w:r>
        <w:rPr>
          <w:w w:val="107"/>
        </w:rPr>
        <w:t>tomograms</w:t>
      </w:r>
      <w:r>
        <w:rPr>
          <w:spacing w:val="15"/>
          <w:w w:val="10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w w:val="107"/>
        </w:rPr>
        <w:t>tree-</w:t>
      </w:r>
      <w:r>
        <w:rPr>
          <w:spacing w:val="6"/>
          <w:w w:val="107"/>
        </w:rPr>
        <w:t>b</w:t>
      </w:r>
      <w:r>
        <w:rPr>
          <w:w w:val="107"/>
        </w:rPr>
        <w:t>ordered</w:t>
      </w:r>
      <w:r>
        <w:rPr>
          <w:spacing w:val="24"/>
          <w:w w:val="107"/>
        </w:rPr>
        <w:t xml:space="preserve"> </w:t>
      </w:r>
      <w:r>
        <w:t>zone</w:t>
      </w:r>
      <w:r>
        <w:rPr>
          <w:spacing w:val="26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rPr>
          <w:w w:val="99"/>
        </w:rPr>
        <w:t>signific</w:t>
      </w:r>
      <w:r>
        <w:rPr>
          <w:w w:val="111"/>
        </w:rPr>
        <w:t>a</w:t>
      </w:r>
      <w:r>
        <w:rPr>
          <w:spacing w:val="-5"/>
          <w:w w:val="111"/>
        </w:rPr>
        <w:t>n</w:t>
      </w:r>
      <w:r>
        <w:rPr>
          <w:w w:val="112"/>
        </w:rPr>
        <w:t xml:space="preserve">tly </w:t>
      </w:r>
      <w:r>
        <w:rPr>
          <w:w w:val="102"/>
        </w:rPr>
        <w:t>differe</w:t>
      </w:r>
      <w:r>
        <w:rPr>
          <w:spacing w:val="-5"/>
          <w:w w:val="102"/>
        </w:rPr>
        <w:t>n</w:t>
      </w:r>
      <w:r>
        <w:rPr>
          <w:w w:val="139"/>
        </w:rPr>
        <w:t>t</w:t>
      </w:r>
      <w:r>
        <w:rPr>
          <w:spacing w:val="15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reference</w:t>
      </w:r>
      <w:r>
        <w:rPr>
          <w:spacing w:val="38"/>
        </w:rPr>
        <w:t xml:space="preserve"> </w:t>
      </w:r>
      <w:r>
        <w:t>zone</w:t>
      </w:r>
      <w:r>
        <w:rPr>
          <w:spacing w:val="23"/>
        </w:rPr>
        <w:t xml:space="preserve"> </w:t>
      </w:r>
      <w:r>
        <w:rPr>
          <w:w w:val="110"/>
        </w:rPr>
        <w:t>without</w:t>
      </w:r>
      <w:r>
        <w:rPr>
          <w:spacing w:val="11"/>
          <w:w w:val="110"/>
        </w:rPr>
        <w:t xml:space="preserve"> </w:t>
      </w:r>
      <w:r>
        <w:t>trees</w:t>
      </w:r>
      <w:r>
        <w:rPr>
          <w:spacing w:val="45"/>
        </w:rPr>
        <w:t xml:space="preserve"> </w:t>
      </w:r>
      <w:r>
        <w:t>along</w:t>
      </w:r>
      <w:r>
        <w:rPr>
          <w:spacing w:val="3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30</w:t>
      </w:r>
      <w:r>
        <w:rPr>
          <w:spacing w:val="13"/>
        </w:rPr>
        <w:t xml:space="preserve"> </w:t>
      </w:r>
      <w:r>
        <w:t>m</w:t>
      </w:r>
      <w:r>
        <w:rPr>
          <w:spacing w:val="2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 w:rsidR="00845CD1">
        <w:rPr>
          <w:spacing w:val="47"/>
        </w:rPr>
        <w:t xml:space="preserve"> </w:t>
      </w:r>
      <w:r>
        <w:rPr>
          <w:w w:val="108"/>
        </w:rPr>
        <w:t>transect</w:t>
      </w:r>
      <w:r>
        <w:rPr>
          <w:spacing w:val="37"/>
          <w:w w:val="108"/>
        </w:rPr>
        <w:t xml:space="preserve"> </w:t>
      </w:r>
      <w:r>
        <w:rPr>
          <w:w w:val="108"/>
        </w:rPr>
        <w:t>us</w:t>
      </w:r>
      <w:r>
        <w:t>ing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single</w:t>
      </w:r>
      <w:r>
        <w:rPr>
          <w:spacing w:val="9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segme</w:t>
      </w:r>
      <w:r>
        <w:rPr>
          <w:spacing w:val="-5"/>
        </w:rPr>
        <w:t>n</w:t>
      </w:r>
      <w:r>
        <w:t>ted</w:t>
      </w:r>
      <w:r w:rsidR="00907210">
        <w:t xml:space="preserve"> </w:t>
      </w:r>
      <w:r>
        <w:t>linear</w:t>
      </w:r>
      <w:r>
        <w:rPr>
          <w:spacing w:val="34"/>
        </w:rPr>
        <w:t xml:space="preserve"> </w:t>
      </w:r>
      <w:r>
        <w:t>regression</w:t>
      </w:r>
      <w:r>
        <w:rPr>
          <w:spacing w:val="35"/>
        </w:rPr>
        <w:t xml:space="preserve"> </w:t>
      </w:r>
      <w:r>
        <w:t>analysis.</w:t>
      </w:r>
      <w:r w:rsidR="00907210">
        <w:t xml:space="preserve"> </w:t>
      </w:r>
      <w:r>
        <w:t>The</w:t>
      </w:r>
      <w:r>
        <w:rPr>
          <w:spacing w:val="33"/>
        </w:rPr>
        <w:t xml:space="preserve"> </w:t>
      </w:r>
      <w:r>
        <w:t>segme</w:t>
      </w:r>
      <w:r>
        <w:rPr>
          <w:spacing w:val="-5"/>
        </w:rPr>
        <w:t>n</w:t>
      </w:r>
      <w:r>
        <w:t>ted</w:t>
      </w:r>
      <w:r w:rsidR="00907210">
        <w:t xml:space="preserve"> </w:t>
      </w:r>
      <w:r>
        <w:rPr>
          <w:w w:val="104"/>
        </w:rPr>
        <w:t xml:space="preserve">regression </w:t>
      </w:r>
      <w:r>
        <w:t>also</w:t>
      </w:r>
      <w:r>
        <w:rPr>
          <w:spacing w:val="46"/>
        </w:rPr>
        <w:t xml:space="preserve"> </w:t>
      </w:r>
      <w:r>
        <w:t>all</w:t>
      </w:r>
      <w:r>
        <w:rPr>
          <w:spacing w:val="-5"/>
        </w:rPr>
        <w:t>o</w:t>
      </w:r>
      <w:r>
        <w:t>ws</w:t>
      </w:r>
      <w:r>
        <w:rPr>
          <w:spacing w:val="45"/>
        </w:rPr>
        <w:t xml:space="preserve"> </w:t>
      </w:r>
      <w:r>
        <w:t>the</w:t>
      </w:r>
      <w:r w:rsidR="00907210">
        <w:t xml:space="preserve"> </w:t>
      </w:r>
      <w:r>
        <w:rPr>
          <w:w w:val="110"/>
        </w:rPr>
        <w:t>d</w:t>
      </w:r>
      <w:r>
        <w:rPr>
          <w:w w:val="99"/>
        </w:rPr>
        <w:t>e</w:t>
      </w:r>
      <w:r>
        <w:rPr>
          <w:w w:val="139"/>
        </w:rPr>
        <w:t>t</w:t>
      </w:r>
      <w:r>
        <w:rPr>
          <w:w w:val="99"/>
        </w:rPr>
        <w:t>e</w:t>
      </w:r>
      <w:r>
        <w:rPr>
          <w:w w:val="108"/>
        </w:rPr>
        <w:t>rmin</w:t>
      </w:r>
      <w:r>
        <w:rPr>
          <w:w w:val="110"/>
        </w:rPr>
        <w:t>ation</w:t>
      </w:r>
      <w:r w:rsidR="00907210">
        <w:t xml:space="preserve"> </w:t>
      </w:r>
      <w:r>
        <w:t>of</w:t>
      </w:r>
      <w:r>
        <w:rPr>
          <w:spacing w:val="29"/>
        </w:rPr>
        <w:t xml:space="preserve"> </w:t>
      </w:r>
      <w:r>
        <w:t>pi</w:t>
      </w:r>
      <w:r>
        <w:rPr>
          <w:spacing w:val="-5"/>
        </w:rPr>
        <w:t>v</w:t>
      </w:r>
      <w:r>
        <w:t>ot</w:t>
      </w:r>
      <w:r w:rsidR="00907210">
        <w:t xml:space="preserve"> </w:t>
      </w:r>
      <w:r>
        <w:rPr>
          <w:spacing w:val="5"/>
        </w:rPr>
        <w:t>p</w:t>
      </w:r>
      <w:r>
        <w:t>oi</w:t>
      </w:r>
      <w:r>
        <w:rPr>
          <w:spacing w:val="-5"/>
        </w:rPr>
        <w:t>n</w:t>
      </w:r>
      <w:r>
        <w:t>ts,</w:t>
      </w:r>
      <w:r w:rsidR="00907210">
        <w:t xml:space="preserve"> </w:t>
      </w:r>
      <w:r>
        <w:t>whi</w:t>
      </w:r>
      <w:r>
        <w:rPr>
          <w:spacing w:val="-5"/>
        </w:rPr>
        <w:t>c</w:t>
      </w:r>
      <w:r>
        <w:t>h</w:t>
      </w:r>
      <w:r w:rsidR="00907210">
        <w:t xml:space="preserve"> </w:t>
      </w:r>
      <w:r>
        <w:t>can</w:t>
      </w:r>
      <w:r w:rsidR="00907210">
        <w:t xml:space="preserve"> </w:t>
      </w:r>
      <w:r>
        <w:rPr>
          <w:spacing w:val="6"/>
        </w:rPr>
        <w:t>b</w:t>
      </w:r>
      <w:r>
        <w:t>e</w:t>
      </w:r>
      <w:r>
        <w:rPr>
          <w:spacing w:val="45"/>
        </w:rPr>
        <w:t xml:space="preserve"> </w:t>
      </w:r>
      <w:r>
        <w:t>used</w:t>
      </w:r>
      <w:r w:rsidR="00907210">
        <w:t xml:space="preserve"> </w:t>
      </w:r>
      <w:r>
        <w:t>to</w:t>
      </w:r>
      <w:r w:rsidR="00907210">
        <w:t xml:space="preserve"> </w:t>
      </w:r>
      <w:r>
        <w:rPr>
          <w:w w:val="109"/>
        </w:rPr>
        <w:t>qua</w:t>
      </w:r>
      <w:r>
        <w:rPr>
          <w:spacing w:val="-5"/>
          <w:w w:val="109"/>
        </w:rPr>
        <w:t>n</w:t>
      </w:r>
      <w:r>
        <w:rPr>
          <w:w w:val="108"/>
        </w:rPr>
        <w:t>tif</w:t>
      </w:r>
      <w:r>
        <w:rPr>
          <w:w w:val="105"/>
        </w:rPr>
        <w:t xml:space="preserve">y </w:t>
      </w:r>
      <w:r>
        <w:t>the</w:t>
      </w:r>
      <w:r w:rsidR="00907210">
        <w:t xml:space="preserve"> </w:t>
      </w:r>
      <w:r>
        <w:t>area</w:t>
      </w:r>
      <w:r w:rsidR="00907210">
        <w:t xml:space="preserve"> </w:t>
      </w:r>
      <w:r>
        <w:t>of</w:t>
      </w:r>
      <w:r>
        <w:rPr>
          <w:spacing w:val="13"/>
        </w:rPr>
        <w:t xml:space="preserve"> </w:t>
      </w:r>
      <w:r>
        <w:t>influence</w:t>
      </w:r>
      <w:r>
        <w:rPr>
          <w:spacing w:val="3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 w:rsidR="00907210">
        <w:t xml:space="preserve"> </w:t>
      </w:r>
      <w:r>
        <w:t>tree</w:t>
      </w:r>
      <w:r w:rsidR="00907210">
        <w:t xml:space="preserve"> </w:t>
      </w:r>
      <w:r>
        <w:t>line</w:t>
      </w:r>
      <w:r>
        <w:rPr>
          <w:spacing w:val="29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 w:rsidR="00907210">
        <w:t xml:space="preserve"> </w:t>
      </w:r>
      <w:r>
        <w:t>crop</w:t>
      </w:r>
      <w:r>
        <w:rPr>
          <w:spacing w:val="41"/>
        </w:rPr>
        <w:t xml:space="preserve"> </w:t>
      </w:r>
      <w:r>
        <w:t>(ca.</w:t>
      </w:r>
      <w:r w:rsidR="00907210">
        <w:t xml:space="preserve"> </w:t>
      </w:r>
      <w:r>
        <w:t>15m</w:t>
      </w:r>
      <w:r>
        <w:rPr>
          <w:spacing w:val="2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this</w:t>
      </w:r>
      <w:r w:rsidR="00907210">
        <w:t xml:space="preserve"> </w:t>
      </w:r>
      <w:r>
        <w:t>case).</w:t>
      </w:r>
      <w:r w:rsidR="00907210">
        <w:t xml:space="preserve"> </w:t>
      </w:r>
      <w:r>
        <w:rPr>
          <w:w w:val="110"/>
        </w:rPr>
        <w:t>E</w:t>
      </w:r>
      <w:r>
        <w:rPr>
          <w:spacing w:val="-16"/>
          <w:w w:val="110"/>
        </w:rPr>
        <w:t>R</w:t>
      </w:r>
      <w:r>
        <w:rPr>
          <w:w w:val="117"/>
        </w:rPr>
        <w:t xml:space="preserve">T </w:t>
      </w:r>
      <w:r>
        <w:rPr>
          <w:w w:val="107"/>
        </w:rPr>
        <w:t>tomograms</w:t>
      </w:r>
      <w:r>
        <w:rPr>
          <w:spacing w:val="45"/>
          <w:w w:val="107"/>
        </w:rPr>
        <w:t xml:space="preserve"> </w:t>
      </w:r>
      <w:r>
        <w:t>gi</w:t>
      </w:r>
      <w:r>
        <w:rPr>
          <w:spacing w:val="-5"/>
        </w:rPr>
        <w:t>v</w:t>
      </w:r>
      <w:r>
        <w:t>e</w:t>
      </w:r>
      <w:r w:rsidR="00907210">
        <w:t xml:space="preserve"> </w:t>
      </w:r>
      <w:r>
        <w:rPr>
          <w:w w:val="107"/>
        </w:rPr>
        <w:t>i</w:t>
      </w:r>
      <w:r>
        <w:rPr>
          <w:spacing w:val="-5"/>
          <w:w w:val="107"/>
        </w:rPr>
        <w:t>n</w:t>
      </w:r>
      <w:r>
        <w:rPr>
          <w:w w:val="107"/>
        </w:rPr>
        <w:t>teresting</w:t>
      </w:r>
      <w:r w:rsidR="00907210">
        <w:rPr>
          <w:w w:val="107"/>
        </w:rPr>
        <w:t xml:space="preserve"> </w:t>
      </w:r>
      <w:r>
        <w:rPr>
          <w:w w:val="107"/>
        </w:rPr>
        <w:t>information</w:t>
      </w:r>
      <w:r>
        <w:rPr>
          <w:spacing w:val="45"/>
          <w:w w:val="107"/>
        </w:rPr>
        <w:t xml:space="preserve"> </w:t>
      </w:r>
      <w:r>
        <w:t>on</w:t>
      </w:r>
      <w:r w:rsidR="00907210">
        <w:t xml:space="preserve"> </w:t>
      </w:r>
      <w:proofErr w:type="spellStart"/>
      <w:r>
        <w:rPr>
          <w:w w:val="108"/>
        </w:rPr>
        <w:t>spatio</w:t>
      </w:r>
      <w:proofErr w:type="spellEnd"/>
      <w:r>
        <w:rPr>
          <w:w w:val="108"/>
        </w:rPr>
        <w:t>-tem</w:t>
      </w:r>
      <w:r>
        <w:rPr>
          <w:spacing w:val="8"/>
          <w:w w:val="108"/>
        </w:rPr>
        <w:t>p</w:t>
      </w:r>
      <w:r>
        <w:rPr>
          <w:w w:val="108"/>
        </w:rPr>
        <w:t>oral</w:t>
      </w:r>
      <w:r>
        <w:rPr>
          <w:spacing w:val="50"/>
          <w:w w:val="108"/>
        </w:rPr>
        <w:t xml:space="preserve"> </w:t>
      </w:r>
      <w:r>
        <w:t>dynamics</w:t>
      </w:r>
      <w:r w:rsidR="00907210">
        <w:t xml:space="preserve"> </w:t>
      </w:r>
      <w:r>
        <w:t>of</w:t>
      </w:r>
      <w:r>
        <w:rPr>
          <w:spacing w:val="42"/>
        </w:rPr>
        <w:t xml:space="preserve"> </w:t>
      </w:r>
      <w:r>
        <w:t>soil moisture</w:t>
      </w:r>
      <w:r w:rsidR="00907210">
        <w:t xml:space="preserve"> </w:t>
      </w:r>
      <w:r>
        <w:t>and</w:t>
      </w:r>
      <w:r w:rsidR="00907210">
        <w:t xml:space="preserve"> </w:t>
      </w:r>
      <w:r>
        <w:t>sh</w:t>
      </w:r>
      <w:r>
        <w:rPr>
          <w:spacing w:val="-5"/>
        </w:rPr>
        <w:t>o</w:t>
      </w:r>
      <w:r>
        <w:t>w</w:t>
      </w:r>
      <w:r>
        <w:rPr>
          <w:spacing w:val="27"/>
        </w:rPr>
        <w:t xml:space="preserve"> </w:t>
      </w:r>
      <w:r>
        <w:rPr>
          <w:w w:val="121"/>
        </w:rPr>
        <w:t>that</w:t>
      </w:r>
      <w:r>
        <w:rPr>
          <w:spacing w:val="9"/>
          <w:w w:val="121"/>
        </w:rPr>
        <w:t xml:space="preserve"> </w:t>
      </w:r>
      <w:r>
        <w:t>the</w:t>
      </w:r>
      <w:r w:rsidR="00907210">
        <w:t xml:space="preserve"> </w:t>
      </w:r>
      <w:r>
        <w:t>influence</w:t>
      </w:r>
      <w:r>
        <w:rPr>
          <w:spacing w:val="3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 w:rsidR="00907210">
        <w:t xml:space="preserve"> </w:t>
      </w:r>
      <w:r>
        <w:t>trees</w:t>
      </w:r>
      <w:r w:rsidR="00907210">
        <w:t xml:space="preserve"> </w:t>
      </w:r>
      <w:r>
        <w:t>is</w:t>
      </w:r>
      <w:r>
        <w:rPr>
          <w:spacing w:val="20"/>
        </w:rPr>
        <w:t xml:space="preserve"> </w:t>
      </w:r>
      <w:r>
        <w:t>mainly</w:t>
      </w:r>
      <w:r w:rsidR="00907210">
        <w:t xml:space="preserve"> </w:t>
      </w:r>
      <w:r>
        <w:t>visible</w:t>
      </w:r>
      <w:r>
        <w:rPr>
          <w:spacing w:val="31"/>
        </w:rPr>
        <w:t xml:space="preserve"> </w:t>
      </w:r>
      <w:r>
        <w:t>under</w:t>
      </w:r>
      <w:r w:rsidR="00907210">
        <w:t xml:space="preserve"> </w:t>
      </w:r>
      <w:r>
        <w:rPr>
          <w:w w:val="113"/>
        </w:rPr>
        <w:t>dr</w:t>
      </w:r>
      <w:r>
        <w:rPr>
          <w:w w:val="105"/>
        </w:rPr>
        <w:t xml:space="preserve">ier </w:t>
      </w:r>
      <w:r>
        <w:t>soil</w:t>
      </w:r>
      <w:r>
        <w:rPr>
          <w:spacing w:val="16"/>
        </w:rPr>
        <w:t xml:space="preserve"> </w:t>
      </w:r>
      <w:r>
        <w:t>moisture</w:t>
      </w:r>
      <w:r w:rsidR="00907210">
        <w:t xml:space="preserve"> </w:t>
      </w:r>
      <w:r>
        <w:t>conditions.</w:t>
      </w:r>
      <w:r w:rsidR="00907210">
        <w:t xml:space="preserve"> </w:t>
      </w:r>
      <w:r>
        <w:t>In</w:t>
      </w:r>
      <w:r>
        <w:rPr>
          <w:spacing w:val="34"/>
        </w:rPr>
        <w:t xml:space="preserve"> </w:t>
      </w:r>
      <w:r>
        <w:t>order</w:t>
      </w:r>
      <w:r>
        <w:rPr>
          <w:spacing w:val="4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fully</w:t>
      </w:r>
      <w:r>
        <w:rPr>
          <w:spacing w:val="26"/>
        </w:rPr>
        <w:t xml:space="preserve"> </w:t>
      </w:r>
      <w:r>
        <w:t>profit</w:t>
      </w:r>
      <w:r w:rsidR="00907210">
        <w:t xml:space="preserve"> </w:t>
      </w:r>
      <w:r>
        <w:t>from</w:t>
      </w:r>
      <w:r>
        <w:rPr>
          <w:spacing w:val="34"/>
        </w:rPr>
        <w:t xml:space="preserve"> </w:t>
      </w:r>
      <w:r>
        <w:t>the</w:t>
      </w:r>
      <w:r w:rsidR="00907210">
        <w:t xml:space="preserve"> </w:t>
      </w:r>
      <w:r>
        <w:rPr>
          <w:w w:val="107"/>
        </w:rPr>
        <w:t>information</w:t>
      </w:r>
      <w:r>
        <w:rPr>
          <w:spacing w:val="16"/>
          <w:w w:val="107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w w:val="106"/>
        </w:rPr>
        <w:t>S</w:t>
      </w:r>
      <w:r>
        <w:rPr>
          <w:spacing w:val="-5"/>
          <w:w w:val="106"/>
        </w:rPr>
        <w:t>W</w:t>
      </w:r>
      <w:r>
        <w:rPr>
          <w:w w:val="106"/>
        </w:rPr>
        <w:t xml:space="preserve">C </w:t>
      </w:r>
      <w:r>
        <w:t>dynamics</w:t>
      </w:r>
      <w:r w:rsidR="00907210">
        <w:t xml:space="preserve"> </w:t>
      </w:r>
      <w:r>
        <w:rPr>
          <w:spacing w:val="-6"/>
        </w:rPr>
        <w:t>a</w:t>
      </w:r>
      <w:r>
        <w:rPr>
          <w:spacing w:val="-11"/>
        </w:rPr>
        <w:t>v</w:t>
      </w:r>
      <w:r>
        <w:t>ailable</w:t>
      </w:r>
      <w:r w:rsidR="00907210">
        <w:t xml:space="preserve"> </w:t>
      </w:r>
      <w:r>
        <w:t>in</w:t>
      </w:r>
      <w:r>
        <w:rPr>
          <w:spacing w:val="39"/>
        </w:rPr>
        <w:t xml:space="preserve"> </w:t>
      </w:r>
      <w:r>
        <w:t>su</w:t>
      </w:r>
      <w:r>
        <w:rPr>
          <w:spacing w:val="-5"/>
        </w:rPr>
        <w:t>c</w:t>
      </w:r>
      <w:r>
        <w:t>h</w:t>
      </w:r>
      <w:r w:rsidR="00907210">
        <w:t xml:space="preserve"> </w:t>
      </w:r>
      <w:r>
        <w:t>E</w:t>
      </w:r>
      <w:r>
        <w:rPr>
          <w:spacing w:val="-16"/>
        </w:rPr>
        <w:t>R</w:t>
      </w:r>
      <w:r>
        <w:t>T</w:t>
      </w:r>
      <w:r w:rsidR="00907210">
        <w:t xml:space="preserve"> </w:t>
      </w:r>
      <w:r>
        <w:rPr>
          <w:w w:val="107"/>
        </w:rPr>
        <w:t>tomograms,</w:t>
      </w:r>
      <w:r>
        <w:rPr>
          <w:spacing w:val="32"/>
          <w:w w:val="107"/>
        </w:rPr>
        <w:t xml:space="preserve"> </w:t>
      </w:r>
      <w:r>
        <w:t>one</w:t>
      </w:r>
      <w:r>
        <w:rPr>
          <w:spacing w:val="38"/>
        </w:rPr>
        <w:t xml:space="preserve"> </w:t>
      </w:r>
      <w:r>
        <w:t>should</w:t>
      </w:r>
      <w:r w:rsidR="00907210">
        <w:t xml:space="preserve"> </w:t>
      </w:r>
      <w:r>
        <w:t>acquire</w:t>
      </w:r>
      <w:r w:rsidR="00907210">
        <w:t xml:space="preserve"> </w:t>
      </w:r>
      <w:r>
        <w:t>field-s</w:t>
      </w:r>
      <w:r>
        <w:rPr>
          <w:spacing w:val="5"/>
        </w:rPr>
        <w:t>p</w:t>
      </w:r>
      <w:r>
        <w:t xml:space="preserve">ecific </w:t>
      </w:r>
      <w:proofErr w:type="spellStart"/>
      <w:r>
        <w:rPr>
          <w:spacing w:val="6"/>
        </w:rPr>
        <w:t>p</w:t>
      </w:r>
      <w:r>
        <w:t>edo</w:t>
      </w:r>
      <w:proofErr w:type="spellEnd"/>
      <w:r>
        <w:t>-p</w:t>
      </w:r>
      <w:r>
        <w:rPr>
          <w:spacing w:val="-5"/>
        </w:rPr>
        <w:t>h</w:t>
      </w:r>
      <w:r>
        <w:t>ysical</w:t>
      </w:r>
      <w:r w:rsidR="00907210">
        <w:t xml:space="preserve"> </w:t>
      </w:r>
      <w:r>
        <w:rPr>
          <w:w w:val="107"/>
        </w:rPr>
        <w:t>relationships.</w:t>
      </w:r>
      <w:r w:rsidR="000B205A">
        <w:rPr>
          <w:w w:val="107"/>
        </w:rPr>
        <w:t xml:space="preserve"> This could be done by </w:t>
      </w:r>
      <w:r w:rsidR="003673F3">
        <w:rPr>
          <w:w w:val="107"/>
        </w:rPr>
        <w:t xml:space="preserve">taken soil samples of the different soil horizons in the field and performing a laboratory calibration of the </w:t>
      </w:r>
      <w:proofErr w:type="spellStart"/>
      <w:r w:rsidR="003673F3">
        <w:rPr>
          <w:w w:val="107"/>
        </w:rPr>
        <w:t>pedo</w:t>
      </w:r>
      <w:proofErr w:type="spellEnd"/>
      <w:r w:rsidR="00845CD1">
        <w:rPr>
          <w:w w:val="107"/>
        </w:rPr>
        <w:t>-</w:t>
      </w:r>
      <w:r w:rsidR="003673F3">
        <w:rPr>
          <w:w w:val="107"/>
        </w:rPr>
        <w:t xml:space="preserve">physical properties of the soil or by installing electrodes together with soil moisture sensors in the different horizons in a </w:t>
      </w:r>
      <w:r w:rsidR="00501FD2">
        <w:rPr>
          <w:w w:val="107"/>
        </w:rPr>
        <w:t>soil pit directly in the field.</w:t>
      </w:r>
      <w:r w:rsidR="00907210">
        <w:rPr>
          <w:w w:val="107"/>
        </w:rPr>
        <w:t xml:space="preserve"> </w:t>
      </w:r>
      <w:r>
        <w:t>Since</w:t>
      </w:r>
      <w:r>
        <w:rPr>
          <w:spacing w:val="29"/>
        </w:rPr>
        <w:t xml:space="preserve"> </w:t>
      </w:r>
      <w:r>
        <w:t>th</w:t>
      </w:r>
      <w:r w:rsidR="003673F3">
        <w:t xml:space="preserve">e </w:t>
      </w:r>
      <w:proofErr w:type="spellStart"/>
      <w:r w:rsidR="003673F3">
        <w:t>pedo</w:t>
      </w:r>
      <w:proofErr w:type="spellEnd"/>
      <w:r w:rsidR="003673F3">
        <w:t>-physical</w:t>
      </w:r>
      <w:r w:rsidR="00907210">
        <w:t xml:space="preserve"> </w:t>
      </w:r>
      <w:r>
        <w:rPr>
          <w:w w:val="108"/>
        </w:rPr>
        <w:t>relationship</w:t>
      </w:r>
      <w:r>
        <w:rPr>
          <w:spacing w:val="17"/>
          <w:w w:val="108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non-linear,</w:t>
      </w:r>
      <w:r w:rsidR="00907210">
        <w:t xml:space="preserve"> </w:t>
      </w:r>
      <w:r>
        <w:t>it</w:t>
      </w:r>
      <w:r>
        <w:rPr>
          <w:spacing w:val="4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not</w:t>
      </w:r>
      <w:r w:rsidR="00907210">
        <w:t xml:space="preserve"> </w:t>
      </w:r>
      <w:r>
        <w:rPr>
          <w:w w:val="103"/>
        </w:rPr>
        <w:t>rec</w:t>
      </w:r>
      <w:r>
        <w:t>ommended</w:t>
      </w:r>
      <w:r w:rsidR="00907210">
        <w:t xml:space="preserve"> </w:t>
      </w:r>
      <w:r>
        <w:t>to</w:t>
      </w:r>
      <w:r>
        <w:rPr>
          <w:spacing w:val="26"/>
        </w:rPr>
        <w:t xml:space="preserve"> </w:t>
      </w:r>
      <w:r>
        <w:t>directly</w:t>
      </w:r>
      <w:r w:rsidR="00907210">
        <w:t xml:space="preserve"> </w:t>
      </w:r>
      <w:r>
        <w:rPr>
          <w:w w:val="112"/>
        </w:rPr>
        <w:t>i</w:t>
      </w:r>
      <w:r>
        <w:rPr>
          <w:spacing w:val="-6"/>
          <w:w w:val="112"/>
        </w:rPr>
        <w:t>n</w:t>
      </w:r>
      <w:r>
        <w:rPr>
          <w:w w:val="112"/>
        </w:rPr>
        <w:t>terpret</w:t>
      </w:r>
      <w:r>
        <w:rPr>
          <w:spacing w:val="4"/>
          <w:w w:val="112"/>
        </w:rPr>
        <w:t xml:space="preserve"> </w:t>
      </w:r>
      <w:r>
        <w:t>r</w:t>
      </w:r>
      <w:r>
        <w:rPr>
          <w:spacing w:val="-5"/>
        </w:rPr>
        <w:t>a</w:t>
      </w:r>
      <w:r>
        <w:t>w</w:t>
      </w:r>
      <w:r>
        <w:rPr>
          <w:spacing w:val="27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images</w:t>
      </w:r>
      <w:r>
        <w:rPr>
          <w:spacing w:val="2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order</w:t>
      </w:r>
      <w:r>
        <w:rPr>
          <w:spacing w:val="3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w w:val="108"/>
        </w:rPr>
        <w:t>determine</w:t>
      </w:r>
      <w:r>
        <w:rPr>
          <w:spacing w:val="3"/>
          <w:w w:val="108"/>
        </w:rPr>
        <w:t xml:space="preserve"> </w:t>
      </w:r>
      <w:r>
        <w:rPr>
          <w:w w:val="113"/>
        </w:rPr>
        <w:t xml:space="preserve">the </w:t>
      </w:r>
      <w:r>
        <w:t>area</w:t>
      </w:r>
      <w:r>
        <w:rPr>
          <w:spacing w:val="3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influence</w:t>
      </w:r>
      <w:r>
        <w:rPr>
          <w:spacing w:val="1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trees</w:t>
      </w:r>
      <w:r>
        <w:rPr>
          <w:spacing w:val="3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crop.</w:t>
      </w:r>
      <w:r w:rsidR="00907210">
        <w:t xml:space="preserve"> </w:t>
      </w:r>
      <w:r>
        <w:rPr>
          <w:spacing w:val="-16"/>
        </w:rPr>
        <w:t>T</w:t>
      </w:r>
      <w:r>
        <w:t>aking</w:t>
      </w:r>
      <w:r>
        <w:rPr>
          <w:spacing w:val="45"/>
        </w:rPr>
        <w:t xml:space="preserve"> </w:t>
      </w:r>
      <w:r>
        <w:t>i</w:t>
      </w:r>
      <w:r>
        <w:rPr>
          <w:spacing w:val="-5"/>
        </w:rPr>
        <w:t>n</w:t>
      </w:r>
      <w:r>
        <w:t>to</w:t>
      </w:r>
      <w:r>
        <w:rPr>
          <w:spacing w:val="31"/>
        </w:rPr>
        <w:t xml:space="preserve"> </w:t>
      </w:r>
      <w:r>
        <w:rPr>
          <w:w w:val="105"/>
        </w:rPr>
        <w:t>accou</w:t>
      </w:r>
      <w:r>
        <w:rPr>
          <w:spacing w:val="-5"/>
          <w:w w:val="105"/>
        </w:rPr>
        <w:t>n</w:t>
      </w:r>
      <w:r>
        <w:rPr>
          <w:w w:val="139"/>
        </w:rPr>
        <w:t>t</w:t>
      </w:r>
      <w:r>
        <w:rPr>
          <w:spacing w:val="2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rPr>
          <w:w w:val="106"/>
        </w:rPr>
        <w:t xml:space="preserve">recommendations, </w:t>
      </w:r>
      <w:r>
        <w:t>the</w:t>
      </w:r>
      <w:r w:rsidR="00907210">
        <w:t xml:space="preserve"> </w:t>
      </w:r>
      <w:r>
        <w:t>relati</w:t>
      </w:r>
      <w:r>
        <w:rPr>
          <w:spacing w:val="-5"/>
        </w:rPr>
        <w:t>v</w:t>
      </w:r>
      <w:r>
        <w:t>ely</w:t>
      </w:r>
      <w:r w:rsidR="00907210">
        <w:t xml:space="preserve"> </w:t>
      </w:r>
      <w:r>
        <w:rPr>
          <w:w w:val="109"/>
        </w:rPr>
        <w:t>straig</w:t>
      </w:r>
      <w:r>
        <w:rPr>
          <w:spacing w:val="-5"/>
          <w:w w:val="109"/>
        </w:rPr>
        <w:t>h</w:t>
      </w:r>
      <w:r>
        <w:rPr>
          <w:w w:val="109"/>
        </w:rPr>
        <w:t>tfor</w:t>
      </w:r>
      <w:r>
        <w:rPr>
          <w:spacing w:val="-5"/>
          <w:w w:val="109"/>
        </w:rPr>
        <w:t>w</w:t>
      </w:r>
      <w:r>
        <w:rPr>
          <w:w w:val="109"/>
        </w:rPr>
        <w:t>ard</w:t>
      </w:r>
      <w:r>
        <w:rPr>
          <w:spacing w:val="16"/>
          <w:w w:val="109"/>
        </w:rPr>
        <w:t xml:space="preserve"> </w:t>
      </w:r>
      <w:r>
        <w:t>E</w:t>
      </w:r>
      <w:r>
        <w:rPr>
          <w:spacing w:val="-16"/>
        </w:rPr>
        <w:t>R</w:t>
      </w:r>
      <w:r>
        <w:t>T</w:t>
      </w:r>
      <w:r w:rsidR="00907210">
        <w:t xml:space="preserve"> </w:t>
      </w:r>
      <w:r>
        <w:t>setup</w:t>
      </w:r>
      <w:r w:rsidR="00907210">
        <w:t xml:space="preserve"> </w:t>
      </w:r>
      <w:r>
        <w:t>can</w:t>
      </w:r>
      <w:r>
        <w:rPr>
          <w:spacing w:val="39"/>
        </w:rPr>
        <w:t xml:space="preserve"> </w:t>
      </w:r>
      <w:r>
        <w:rPr>
          <w:spacing w:val="6"/>
        </w:rPr>
        <w:t>b</w:t>
      </w:r>
      <w:r>
        <w:t>e</w:t>
      </w:r>
      <w:r>
        <w:rPr>
          <w:spacing w:val="29"/>
        </w:rPr>
        <w:t xml:space="preserve"> </w:t>
      </w:r>
      <w:r>
        <w:rPr>
          <w:w w:val="109"/>
        </w:rPr>
        <w:t>re</w:t>
      </w:r>
      <w:r>
        <w:rPr>
          <w:spacing w:val="7"/>
          <w:w w:val="109"/>
        </w:rPr>
        <w:t>p</w:t>
      </w:r>
      <w:r>
        <w:rPr>
          <w:w w:val="109"/>
        </w:rPr>
        <w:t>eated</w:t>
      </w:r>
      <w:r>
        <w:rPr>
          <w:spacing w:val="16"/>
          <w:w w:val="109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trees</w:t>
      </w:r>
      <w:r w:rsidR="00907210">
        <w:t xml:space="preserve"> </w:t>
      </w:r>
      <w:r>
        <w:t>of</w:t>
      </w:r>
      <w:r>
        <w:rPr>
          <w:spacing w:val="13"/>
        </w:rPr>
        <w:t xml:space="preserve"> </w:t>
      </w:r>
      <w:r>
        <w:rPr>
          <w:w w:val="102"/>
        </w:rPr>
        <w:t>differe</w:t>
      </w:r>
      <w:r>
        <w:rPr>
          <w:spacing w:val="-5"/>
          <w:w w:val="102"/>
        </w:rPr>
        <w:t>n</w:t>
      </w:r>
      <w:r>
        <w:rPr>
          <w:w w:val="139"/>
        </w:rPr>
        <w:t xml:space="preserve">t </w:t>
      </w:r>
      <w:r>
        <w:t>ages,</w:t>
      </w:r>
      <w:r w:rsidR="00907210">
        <w:t xml:space="preserve"> </w:t>
      </w:r>
      <w:r>
        <w:rPr>
          <w:w w:val="102"/>
        </w:rPr>
        <w:t>differe</w:t>
      </w:r>
      <w:r>
        <w:rPr>
          <w:spacing w:val="-5"/>
          <w:w w:val="102"/>
        </w:rPr>
        <w:t>n</w:t>
      </w:r>
      <w:r>
        <w:rPr>
          <w:w w:val="139"/>
        </w:rPr>
        <w:t>t</w:t>
      </w:r>
      <w:r>
        <w:rPr>
          <w:spacing w:val="29"/>
          <w:w w:val="139"/>
        </w:rPr>
        <w:t xml:space="preserve"> </w:t>
      </w:r>
      <w:r>
        <w:t>crops,</w:t>
      </w:r>
      <w:r w:rsidR="00907210">
        <w:t xml:space="preserve"> </w:t>
      </w:r>
      <w:r>
        <w:t>under</w:t>
      </w:r>
      <w:r w:rsidR="00907210">
        <w:t xml:space="preserve"> </w:t>
      </w:r>
      <w:r>
        <w:rPr>
          <w:w w:val="102"/>
        </w:rPr>
        <w:lastRenderedPageBreak/>
        <w:t>differe</w:t>
      </w:r>
      <w:r>
        <w:rPr>
          <w:spacing w:val="-5"/>
          <w:w w:val="102"/>
        </w:rPr>
        <w:t>n</w:t>
      </w:r>
      <w:r>
        <w:rPr>
          <w:w w:val="139"/>
        </w:rPr>
        <w:t>t</w:t>
      </w:r>
      <w:r>
        <w:rPr>
          <w:spacing w:val="29"/>
          <w:w w:val="139"/>
        </w:rPr>
        <w:t xml:space="preserve"> </w:t>
      </w:r>
      <w:r>
        <w:t>meteorological</w:t>
      </w:r>
      <w:r w:rsidR="00907210">
        <w:t xml:space="preserve"> </w:t>
      </w:r>
      <w:r>
        <w:t>condit</w:t>
      </w:r>
      <w:r>
        <w:rPr>
          <w:spacing w:val="1"/>
        </w:rPr>
        <w:t>i</w:t>
      </w:r>
      <w:r>
        <w:t>ons</w:t>
      </w:r>
      <w:r w:rsidR="00907210">
        <w:t xml:space="preserve"> </w:t>
      </w:r>
      <w:r>
        <w:t>and</w:t>
      </w:r>
      <w:r w:rsidR="00907210">
        <w:t xml:space="preserve"> </w:t>
      </w:r>
      <w:r>
        <w:rPr>
          <w:w w:val="102"/>
        </w:rPr>
        <w:t>co</w:t>
      </w:r>
      <w:r>
        <w:rPr>
          <w:spacing w:val="-5"/>
          <w:w w:val="102"/>
        </w:rPr>
        <w:t>m</w:t>
      </w:r>
      <w:r>
        <w:rPr>
          <w:w w:val="107"/>
        </w:rPr>
        <w:t xml:space="preserve">bined </w:t>
      </w:r>
      <w:r>
        <w:t>with</w:t>
      </w:r>
      <w:r w:rsidR="00907210">
        <w:t xml:space="preserve"> </w:t>
      </w:r>
      <w:r>
        <w:t>data</w:t>
      </w:r>
      <w:r w:rsidR="00907210">
        <w:t xml:space="preserve"> </w:t>
      </w:r>
      <w:r>
        <w:t>on</w:t>
      </w:r>
      <w:r>
        <w:rPr>
          <w:spacing w:val="32"/>
        </w:rPr>
        <w:t xml:space="preserve"> </w:t>
      </w:r>
      <w:r>
        <w:t>micr</w:t>
      </w:r>
      <w:r>
        <w:rPr>
          <w:spacing w:val="6"/>
        </w:rPr>
        <w:t>o</w:t>
      </w:r>
      <w:r>
        <w:t>climate</w:t>
      </w:r>
      <w:r w:rsidR="00907210">
        <w:t xml:space="preserve"> </w:t>
      </w:r>
      <w:r>
        <w:t>and</w:t>
      </w:r>
      <w:r w:rsidR="00907210">
        <w:t xml:space="preserve"> </w:t>
      </w:r>
      <w:r>
        <w:t>soil</w:t>
      </w:r>
      <w:r>
        <w:rPr>
          <w:spacing w:val="19"/>
        </w:rPr>
        <w:t xml:space="preserve"> </w:t>
      </w:r>
      <w:r>
        <w:rPr>
          <w:spacing w:val="-6"/>
          <w:w w:val="113"/>
        </w:rPr>
        <w:t>n</w:t>
      </w:r>
      <w:r>
        <w:rPr>
          <w:w w:val="113"/>
        </w:rPr>
        <w:t>utrie</w:t>
      </w:r>
      <w:r>
        <w:rPr>
          <w:spacing w:val="-6"/>
          <w:w w:val="113"/>
        </w:rPr>
        <w:t>n</w:t>
      </w:r>
      <w:r>
        <w:rPr>
          <w:w w:val="113"/>
        </w:rPr>
        <w:t>t</w:t>
      </w:r>
      <w:r>
        <w:rPr>
          <w:spacing w:val="18"/>
          <w:w w:val="113"/>
        </w:rPr>
        <w:t xml:space="preserve"> </w:t>
      </w:r>
      <w:r>
        <w:t>fluxes</w:t>
      </w:r>
      <w:r>
        <w:rPr>
          <w:spacing w:val="2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order</w:t>
      </w:r>
      <w:r w:rsidR="00907210">
        <w:t xml:space="preserve"> </w:t>
      </w:r>
      <w:r>
        <w:t>to</w:t>
      </w:r>
      <w:r>
        <w:rPr>
          <w:spacing w:val="42"/>
        </w:rPr>
        <w:t xml:space="preserve"> </w:t>
      </w:r>
      <w:r>
        <w:rPr>
          <w:w w:val="106"/>
        </w:rPr>
        <w:t>dise</w:t>
      </w:r>
      <w:r>
        <w:rPr>
          <w:spacing w:val="-5"/>
          <w:w w:val="106"/>
        </w:rPr>
        <w:t>n</w:t>
      </w:r>
      <w:r>
        <w:rPr>
          <w:w w:val="106"/>
        </w:rPr>
        <w:t>tangle</w:t>
      </w:r>
      <w:r>
        <w:rPr>
          <w:spacing w:val="24"/>
          <w:w w:val="106"/>
        </w:rPr>
        <w:t xml:space="preserve"> </w:t>
      </w:r>
      <w:r>
        <w:rPr>
          <w:w w:val="113"/>
        </w:rPr>
        <w:t xml:space="preserve">the </w:t>
      </w:r>
      <w:r>
        <w:t>pr</w:t>
      </w:r>
      <w:r>
        <w:rPr>
          <w:spacing w:val="6"/>
        </w:rPr>
        <w:t>o</w:t>
      </w:r>
      <w:r>
        <w:t>cesses</w:t>
      </w:r>
      <w:r w:rsidR="00907210">
        <w:t xml:space="preserve"> </w:t>
      </w:r>
      <w:r>
        <w:t>g</w:t>
      </w:r>
      <w:r>
        <w:rPr>
          <w:spacing w:val="-6"/>
        </w:rPr>
        <w:t>o</w:t>
      </w:r>
      <w:r>
        <w:rPr>
          <w:spacing w:val="-5"/>
        </w:rPr>
        <w:t>v</w:t>
      </w:r>
      <w:r>
        <w:t>erning</w:t>
      </w:r>
      <w:r w:rsidR="00907210">
        <w:t xml:space="preserve"> </w:t>
      </w:r>
      <w:r>
        <w:t>the</w:t>
      </w:r>
      <w:r w:rsidR="00907210">
        <w:t xml:space="preserve"> </w:t>
      </w:r>
      <w:r>
        <w:rPr>
          <w:w w:val="108"/>
        </w:rPr>
        <w:t>i</w:t>
      </w:r>
      <w:r>
        <w:rPr>
          <w:spacing w:val="-5"/>
          <w:w w:val="108"/>
        </w:rPr>
        <w:t>n</w:t>
      </w:r>
      <w:r>
        <w:rPr>
          <w:w w:val="108"/>
        </w:rPr>
        <w:t>teractions</w:t>
      </w:r>
      <w:r>
        <w:rPr>
          <w:spacing w:val="31"/>
          <w:w w:val="108"/>
        </w:rPr>
        <w:t xml:space="preserve"> </w:t>
      </w:r>
      <w:r>
        <w:rPr>
          <w:spacing w:val="5"/>
          <w:w w:val="110"/>
        </w:rPr>
        <w:t>b</w:t>
      </w:r>
      <w:r>
        <w:rPr>
          <w:w w:val="99"/>
        </w:rPr>
        <w:t>e</w:t>
      </w:r>
      <w:r>
        <w:rPr>
          <w:spacing w:val="-5"/>
          <w:w w:val="139"/>
        </w:rPr>
        <w:t>t</w:t>
      </w:r>
      <w:r>
        <w:rPr>
          <w:spacing w:val="-6"/>
          <w:w w:val="99"/>
        </w:rPr>
        <w:t>w</w:t>
      </w:r>
      <w:r>
        <w:rPr>
          <w:w w:val="103"/>
        </w:rPr>
        <w:t>een</w:t>
      </w:r>
      <w:r>
        <w:rPr>
          <w:spacing w:val="29"/>
          <w:w w:val="103"/>
        </w:rPr>
        <w:t xml:space="preserve"> </w:t>
      </w:r>
      <w:r>
        <w:t>tree</w:t>
      </w:r>
      <w:r w:rsidR="00907210">
        <w:t xml:space="preserve"> </w:t>
      </w:r>
      <w:r>
        <w:t>and</w:t>
      </w:r>
      <w:r w:rsidR="00907210">
        <w:t xml:space="preserve"> </w:t>
      </w:r>
      <w:r>
        <w:t>crop</w:t>
      </w:r>
      <w:r w:rsidR="00907210">
        <w:t xml:space="preserve"> </w:t>
      </w:r>
      <w:r>
        <w:t>in</w:t>
      </w:r>
      <w:r>
        <w:rPr>
          <w:spacing w:val="39"/>
        </w:rPr>
        <w:t xml:space="preserve"> </w:t>
      </w:r>
      <w:r>
        <w:t>an</w:t>
      </w:r>
      <w:r w:rsidR="00907210">
        <w:t xml:space="preserve"> </w:t>
      </w:r>
      <w:r>
        <w:rPr>
          <w:w w:val="106"/>
        </w:rPr>
        <w:t xml:space="preserve">agroforestry </w:t>
      </w:r>
      <w:r>
        <w:rPr>
          <w:w w:val="103"/>
        </w:rPr>
        <w:t>co</w:t>
      </w:r>
      <w:r>
        <w:rPr>
          <w:spacing w:val="-5"/>
          <w:w w:val="103"/>
        </w:rPr>
        <w:t>n</w:t>
      </w:r>
      <w:r>
        <w:rPr>
          <w:w w:val="115"/>
        </w:rPr>
        <w:t>text.</w:t>
      </w:r>
    </w:p>
    <w:p w14:paraId="54B2BBAD" w14:textId="77777777" w:rsidR="00C05DE5" w:rsidRDefault="00C05DE5" w:rsidP="002C2525">
      <w:pPr>
        <w:spacing w:before="3" w:line="160" w:lineRule="exact"/>
        <w:ind w:right="11" w:firstLine="284"/>
        <w:rPr>
          <w:sz w:val="16"/>
          <w:szCs w:val="16"/>
        </w:rPr>
        <w:sectPr w:rsidR="00C05DE5" w:rsidSect="000B205A">
          <w:footerReference w:type="default" r:id="rId18"/>
          <w:type w:val="continuous"/>
          <w:pgSz w:w="12240" w:h="15840"/>
          <w:pgMar w:top="1480" w:right="1720" w:bottom="280" w:left="1720" w:header="720" w:footer="720" w:gutter="0"/>
          <w:lnNumType w:countBy="1" w:restart="continuous"/>
          <w:cols w:space="720"/>
          <w:docGrid w:linePitch="299"/>
        </w:sectPr>
      </w:pPr>
    </w:p>
    <w:p w14:paraId="60FB2999" w14:textId="649574E7" w:rsidR="00572584" w:rsidRDefault="00572584" w:rsidP="002C2525">
      <w:pPr>
        <w:spacing w:before="3" w:line="160" w:lineRule="exact"/>
        <w:ind w:right="11" w:firstLine="284"/>
        <w:rPr>
          <w:sz w:val="16"/>
          <w:szCs w:val="16"/>
        </w:rPr>
      </w:pPr>
    </w:p>
    <w:p w14:paraId="1E77CE11" w14:textId="77777777" w:rsidR="00572584" w:rsidRDefault="00572584" w:rsidP="002C2525">
      <w:pPr>
        <w:spacing w:line="200" w:lineRule="exact"/>
        <w:ind w:right="11" w:firstLine="284"/>
      </w:pPr>
    </w:p>
    <w:p w14:paraId="752922D6" w14:textId="1DD36A67" w:rsidR="00584A40" w:rsidRDefault="00805A11" w:rsidP="000B205A">
      <w:pPr>
        <w:pStyle w:val="Heading2"/>
        <w:rPr>
          <w:spacing w:val="-16"/>
        </w:rPr>
      </w:pPr>
      <w:r>
        <w:rPr>
          <w:w w:val="118"/>
        </w:rPr>
        <w:t>A</w:t>
      </w:r>
      <w:r>
        <w:rPr>
          <w:spacing w:val="-6"/>
          <w:w w:val="118"/>
        </w:rPr>
        <w:t>c</w:t>
      </w:r>
      <w:r>
        <w:rPr>
          <w:w w:val="120"/>
        </w:rPr>
        <w:t>kn</w:t>
      </w:r>
      <w:r>
        <w:rPr>
          <w:spacing w:val="-6"/>
          <w:w w:val="120"/>
        </w:rPr>
        <w:t>o</w:t>
      </w:r>
      <w:r>
        <w:rPr>
          <w:w w:val="119"/>
        </w:rPr>
        <w:t>wledgeme</w:t>
      </w:r>
      <w:r>
        <w:rPr>
          <w:spacing w:val="-6"/>
          <w:w w:val="119"/>
        </w:rPr>
        <w:t>n</w:t>
      </w:r>
      <w:r>
        <w:rPr>
          <w:w w:val="134"/>
        </w:rPr>
        <w:t>ts</w:t>
      </w:r>
    </w:p>
    <w:p w14:paraId="76358515" w14:textId="783AC25E" w:rsidR="00584A40" w:rsidRDefault="00805A11" w:rsidP="002C2525">
      <w:pPr>
        <w:spacing w:before="22" w:line="374" w:lineRule="auto"/>
        <w:ind w:right="11" w:firstLine="284"/>
        <w:jc w:val="both"/>
      </w:pPr>
      <w:r>
        <w:rPr>
          <w:spacing w:val="-16"/>
        </w:rPr>
        <w:t>W</w:t>
      </w:r>
      <w:r>
        <w:t>e</w:t>
      </w:r>
      <w:r w:rsidR="00907210">
        <w:t xml:space="preserve"> </w:t>
      </w:r>
      <w:r>
        <w:rPr>
          <w:spacing w:val="-5"/>
        </w:rPr>
        <w:t>w</w:t>
      </w:r>
      <w:r>
        <w:t>ould</w:t>
      </w:r>
      <w:r w:rsidR="00907210">
        <w:t xml:space="preserve"> </w:t>
      </w:r>
      <w:r>
        <w:t>li</w:t>
      </w:r>
      <w:r>
        <w:rPr>
          <w:spacing w:val="-5"/>
        </w:rPr>
        <w:t>k</w:t>
      </w:r>
      <w:r>
        <w:t>e</w:t>
      </w:r>
      <w:r>
        <w:rPr>
          <w:spacing w:val="39"/>
        </w:rPr>
        <w:t xml:space="preserve"> </w:t>
      </w:r>
      <w:r>
        <w:t>to</w:t>
      </w:r>
      <w:r w:rsidR="00907210">
        <w:t xml:space="preserve"> </w:t>
      </w:r>
      <w:r>
        <w:t>thank</w:t>
      </w:r>
      <w:r w:rsidR="00907210">
        <w:t xml:space="preserve"> </w:t>
      </w:r>
      <w:r>
        <w:t>Bert</w:t>
      </w:r>
      <w:r w:rsidR="00907210">
        <w:t xml:space="preserve"> </w:t>
      </w:r>
      <w:proofErr w:type="spellStart"/>
      <w:r>
        <w:t>Reu</w:t>
      </w:r>
      <w:r>
        <w:rPr>
          <w:spacing w:val="6"/>
        </w:rPr>
        <w:t>b</w:t>
      </w:r>
      <w:r>
        <w:t>ens</w:t>
      </w:r>
      <w:proofErr w:type="spellEnd"/>
      <w:r>
        <w:t>,</w:t>
      </w:r>
      <w:r w:rsidR="00907210">
        <w:t xml:space="preserve"> </w:t>
      </w:r>
      <w:r>
        <w:rPr>
          <w:w w:val="107"/>
        </w:rPr>
        <w:t>c</w:t>
      </w:r>
      <w:r>
        <w:rPr>
          <w:spacing w:val="6"/>
          <w:w w:val="107"/>
        </w:rPr>
        <w:t>o</w:t>
      </w:r>
      <w:r>
        <w:rPr>
          <w:w w:val="107"/>
        </w:rPr>
        <w:t>ordinator</w:t>
      </w:r>
      <w:r>
        <w:rPr>
          <w:spacing w:val="40"/>
          <w:w w:val="10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 w:rsidR="00907210">
        <w:t xml:space="preserve"> </w:t>
      </w:r>
      <w:r>
        <w:t>pr</w:t>
      </w:r>
      <w:r>
        <w:rPr>
          <w:spacing w:val="11"/>
        </w:rPr>
        <w:t>o</w:t>
      </w:r>
      <w:r>
        <w:t>ject</w:t>
      </w:r>
      <w:r w:rsidR="00907210">
        <w:t xml:space="preserve"> </w:t>
      </w:r>
      <w:r>
        <w:rPr>
          <w:w w:val="104"/>
        </w:rPr>
        <w:t xml:space="preserve">“Agro- </w:t>
      </w:r>
      <w:r>
        <w:t>forestry</w:t>
      </w:r>
      <w:r>
        <w:rPr>
          <w:spacing w:val="43"/>
        </w:rPr>
        <w:t xml:space="preserve"> </w:t>
      </w:r>
      <w:r>
        <w:t>in</w:t>
      </w:r>
      <w:r>
        <w:rPr>
          <w:spacing w:val="8"/>
        </w:rPr>
        <w:t xml:space="preserve"> </w:t>
      </w:r>
      <w:proofErr w:type="spellStart"/>
      <w:r>
        <w:rPr>
          <w:w w:val="108"/>
        </w:rPr>
        <w:t>Vlaanderen</w:t>
      </w:r>
      <w:proofErr w:type="spellEnd"/>
      <w:r>
        <w:rPr>
          <w:w w:val="108"/>
        </w:rPr>
        <w:t>”,</w:t>
      </w:r>
      <w:r>
        <w:rPr>
          <w:spacing w:val="-1"/>
          <w:w w:val="108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w w:val="110"/>
        </w:rPr>
        <w:t>op</w:t>
      </w:r>
      <w:r>
        <w:rPr>
          <w:spacing w:val="7"/>
          <w:w w:val="110"/>
        </w:rPr>
        <w:t>p</w:t>
      </w:r>
      <w:r>
        <w:rPr>
          <w:w w:val="110"/>
        </w:rPr>
        <w:t>ortuni</w:t>
      </w:r>
      <w:r>
        <w:rPr>
          <w:spacing w:val="-5"/>
          <w:w w:val="110"/>
        </w:rPr>
        <w:t>t</w:t>
      </w:r>
      <w:r>
        <w:rPr>
          <w:w w:val="110"/>
        </w:rPr>
        <w:t>y</w:t>
      </w:r>
      <w:r>
        <w:rPr>
          <w:spacing w:val="-2"/>
          <w:w w:val="11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colla</w:t>
      </w:r>
      <w:r>
        <w:rPr>
          <w:spacing w:val="6"/>
        </w:rPr>
        <w:t>b</w:t>
      </w:r>
      <w:r>
        <w:t>orate</w:t>
      </w:r>
      <w:r w:rsidR="00907210"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w w:val="106"/>
        </w:rPr>
        <w:t xml:space="preserve">Ypres. </w:t>
      </w:r>
      <w:r>
        <w:t>The</w:t>
      </w:r>
      <w:r w:rsidR="00907210">
        <w:t xml:space="preserve"> </w:t>
      </w:r>
      <w:r>
        <w:t>pr</w:t>
      </w:r>
      <w:r>
        <w:rPr>
          <w:spacing w:val="11"/>
        </w:rPr>
        <w:t>o</w:t>
      </w:r>
      <w:r>
        <w:t>ject</w:t>
      </w:r>
      <w:r w:rsidR="00907210">
        <w:t xml:space="preserve"> </w:t>
      </w:r>
      <w:r>
        <w:rPr>
          <w:w w:val="106"/>
        </w:rPr>
        <w:t>“Agroforestry</w:t>
      </w:r>
      <w:r>
        <w:rPr>
          <w:spacing w:val="17"/>
          <w:w w:val="106"/>
        </w:rPr>
        <w:t xml:space="preserve"> </w:t>
      </w:r>
      <w:r>
        <w:t>in</w:t>
      </w:r>
      <w:r>
        <w:rPr>
          <w:spacing w:val="28"/>
        </w:rPr>
        <w:t xml:space="preserve"> </w:t>
      </w:r>
      <w:proofErr w:type="spellStart"/>
      <w:r>
        <w:rPr>
          <w:w w:val="107"/>
        </w:rPr>
        <w:t>Vlaanderen</w:t>
      </w:r>
      <w:proofErr w:type="spellEnd"/>
      <w:r>
        <w:rPr>
          <w:w w:val="107"/>
        </w:rPr>
        <w:t>”</w:t>
      </w:r>
      <w:r>
        <w:rPr>
          <w:spacing w:val="16"/>
          <w:w w:val="10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funded</w:t>
      </w:r>
      <w:r w:rsidR="00907210">
        <w:t xml:space="preserve"> </w:t>
      </w:r>
      <w:r>
        <w:rPr>
          <w:spacing w:val="-5"/>
        </w:rPr>
        <w:t>b</w:t>
      </w:r>
      <w:r>
        <w:t>y</w:t>
      </w:r>
      <w:r>
        <w:rPr>
          <w:spacing w:val="34"/>
        </w:rPr>
        <w:t xml:space="preserve"> </w:t>
      </w:r>
      <w:r>
        <w:rPr>
          <w:w w:val="108"/>
        </w:rPr>
        <w:t>Flanders</w:t>
      </w:r>
      <w:r>
        <w:rPr>
          <w:spacing w:val="23"/>
          <w:w w:val="108"/>
        </w:rPr>
        <w:t xml:space="preserve"> </w:t>
      </w:r>
      <w:r>
        <w:rPr>
          <w:w w:val="108"/>
        </w:rPr>
        <w:t>Inn</w:t>
      </w:r>
      <w:r>
        <w:rPr>
          <w:spacing w:val="-5"/>
          <w:w w:val="108"/>
        </w:rPr>
        <w:t>o</w:t>
      </w:r>
      <w:r>
        <w:rPr>
          <w:spacing w:val="-12"/>
          <w:w w:val="108"/>
        </w:rPr>
        <w:t>v</w:t>
      </w:r>
      <w:r>
        <w:rPr>
          <w:w w:val="108"/>
        </w:rPr>
        <w:t>ation</w:t>
      </w:r>
      <w:r>
        <w:rPr>
          <w:spacing w:val="18"/>
          <w:w w:val="108"/>
        </w:rPr>
        <w:t xml:space="preserve"> </w:t>
      </w:r>
      <w:r>
        <w:t xml:space="preserve">&amp; </w:t>
      </w:r>
      <w:r>
        <w:rPr>
          <w:w w:val="109"/>
        </w:rPr>
        <w:t>E</w:t>
      </w:r>
      <w:r>
        <w:rPr>
          <w:spacing w:val="-5"/>
          <w:w w:val="109"/>
        </w:rPr>
        <w:t>n</w:t>
      </w:r>
      <w:r>
        <w:rPr>
          <w:w w:val="109"/>
        </w:rPr>
        <w:t>trepreneurship</w:t>
      </w:r>
      <w:r>
        <w:rPr>
          <w:spacing w:val="11"/>
          <w:w w:val="109"/>
        </w:rPr>
        <w:t xml:space="preserve"> </w:t>
      </w:r>
      <w:r>
        <w:t>(VLAIO),</w:t>
      </w:r>
      <w:r w:rsidR="00907210">
        <w:t xml:space="preserve"> </w:t>
      </w:r>
      <w:r>
        <w:t>an</w:t>
      </w:r>
      <w:r>
        <w:rPr>
          <w:spacing w:val="32"/>
        </w:rPr>
        <w:t xml:space="preserve"> </w:t>
      </w:r>
      <w:r>
        <w:t>agency</w:t>
      </w:r>
      <w:r>
        <w:rPr>
          <w:spacing w:val="3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Flemish</w:t>
      </w:r>
      <w:r w:rsidR="00907210">
        <w:t xml:space="preserve"> </w:t>
      </w:r>
      <w:r>
        <w:rPr>
          <w:w w:val="99"/>
        </w:rPr>
        <w:t>g</w:t>
      </w:r>
      <w:r>
        <w:rPr>
          <w:spacing w:val="-6"/>
          <w:w w:val="99"/>
        </w:rPr>
        <w:t>o</w:t>
      </w:r>
      <w:r>
        <w:rPr>
          <w:spacing w:val="-5"/>
          <w:w w:val="105"/>
        </w:rPr>
        <w:t>v</w:t>
      </w:r>
      <w:r>
        <w:rPr>
          <w:w w:val="99"/>
        </w:rPr>
        <w:t>e</w:t>
      </w:r>
      <w:r>
        <w:rPr>
          <w:w w:val="116"/>
        </w:rPr>
        <w:t>r</w:t>
      </w:r>
      <w:r>
        <w:rPr>
          <w:w w:val="106"/>
        </w:rPr>
        <w:t>nme</w:t>
      </w:r>
      <w:r>
        <w:rPr>
          <w:spacing w:val="-5"/>
          <w:w w:val="110"/>
        </w:rPr>
        <w:t>n</w:t>
      </w:r>
      <w:r>
        <w:rPr>
          <w:w w:val="139"/>
        </w:rPr>
        <w:t>t</w:t>
      </w:r>
      <w:r>
        <w:rPr>
          <w:spacing w:val="11"/>
          <w:w w:val="139"/>
        </w:rPr>
        <w:t xml:space="preserve"> </w:t>
      </w:r>
      <w:r>
        <w:rPr>
          <w:w w:val="113"/>
        </w:rPr>
        <w:t>(gra</w:t>
      </w:r>
      <w:r>
        <w:rPr>
          <w:spacing w:val="-6"/>
          <w:w w:val="113"/>
        </w:rPr>
        <w:t>n</w:t>
      </w:r>
      <w:r>
        <w:rPr>
          <w:w w:val="113"/>
        </w:rPr>
        <w:t>t</w:t>
      </w:r>
      <w:r>
        <w:rPr>
          <w:spacing w:val="7"/>
          <w:w w:val="113"/>
        </w:rPr>
        <w:t xml:space="preserve"> </w:t>
      </w:r>
      <w:r>
        <w:rPr>
          <w:spacing w:val="-5"/>
          <w:w w:val="110"/>
        </w:rPr>
        <w:t>n</w:t>
      </w:r>
      <w:r>
        <w:rPr>
          <w:w w:val="106"/>
        </w:rPr>
        <w:t>um</w:t>
      </w:r>
      <w:r>
        <w:rPr>
          <w:spacing w:val="6"/>
        </w:rPr>
        <w:t>b</w:t>
      </w:r>
      <w:r>
        <w:t>er</w:t>
      </w:r>
      <w:r>
        <w:rPr>
          <w:spacing w:val="39"/>
        </w:rPr>
        <w:t xml:space="preserve"> </w:t>
      </w:r>
      <w:r>
        <w:t>135068).</w:t>
      </w:r>
      <w:r w:rsidR="00907210"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w w:val="107"/>
        </w:rPr>
        <w:t>measureme</w:t>
      </w:r>
      <w:r>
        <w:rPr>
          <w:spacing w:val="-5"/>
          <w:w w:val="107"/>
        </w:rPr>
        <w:t>n</w:t>
      </w:r>
      <w:r>
        <w:rPr>
          <w:w w:val="107"/>
        </w:rPr>
        <w:t>ts</w:t>
      </w:r>
      <w:r>
        <w:rPr>
          <w:spacing w:val="17"/>
          <w:w w:val="107"/>
        </w:rPr>
        <w:t xml:space="preserve"> </w:t>
      </w:r>
      <w:r>
        <w:rPr>
          <w:spacing w:val="-5"/>
        </w:rPr>
        <w:t>w</w:t>
      </w:r>
      <w:r>
        <w:t>ere</w:t>
      </w:r>
      <w:r>
        <w:rPr>
          <w:spacing w:val="26"/>
        </w:rPr>
        <w:t xml:space="preserve"> </w:t>
      </w:r>
      <w:r>
        <w:t>done</w:t>
      </w:r>
      <w:r>
        <w:rPr>
          <w:spacing w:val="37"/>
        </w:rPr>
        <w:t xml:space="preserve"> </w:t>
      </w:r>
      <w:r>
        <w:t>within</w:t>
      </w:r>
      <w:r w:rsidR="00907210">
        <w:t xml:space="preserve"> </w:t>
      </w:r>
      <w:r>
        <w:t>the</w:t>
      </w:r>
      <w:r>
        <w:rPr>
          <w:spacing w:val="50"/>
        </w:rPr>
        <w:t xml:space="preserve"> </w:t>
      </w:r>
      <w:r>
        <w:t>frame</w:t>
      </w:r>
      <w:r>
        <w:rPr>
          <w:spacing w:val="-5"/>
        </w:rPr>
        <w:t>w</w:t>
      </w:r>
      <w:r>
        <w:t>ork</w:t>
      </w:r>
      <w:r w:rsidR="00907210"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w w:val="107"/>
        </w:rPr>
        <w:t xml:space="preserve">FNRS </w:t>
      </w:r>
      <w:r>
        <w:t>PDR</w:t>
      </w:r>
      <w:r w:rsidR="00907210">
        <w:t xml:space="preserve"> </w:t>
      </w:r>
      <w:r>
        <w:t>pr</w:t>
      </w:r>
      <w:r>
        <w:rPr>
          <w:spacing w:val="11"/>
        </w:rPr>
        <w:t>o</w:t>
      </w:r>
      <w:r>
        <w:t>ject</w:t>
      </w:r>
      <w:r w:rsidR="00907210">
        <w:t xml:space="preserve"> </w:t>
      </w:r>
      <w:proofErr w:type="spellStart"/>
      <w:r>
        <w:t>eR</w:t>
      </w:r>
      <w:r>
        <w:rPr>
          <w:spacing w:val="6"/>
        </w:rPr>
        <w:t>o</w:t>
      </w:r>
      <w:r>
        <w:t>ot</w:t>
      </w:r>
      <w:proofErr w:type="spellEnd"/>
      <w:r w:rsidR="00907210">
        <w:t xml:space="preserve"> </w:t>
      </w:r>
      <w:r>
        <w:rPr>
          <w:w w:val="113"/>
        </w:rPr>
        <w:t>(gra</w:t>
      </w:r>
      <w:r>
        <w:rPr>
          <w:spacing w:val="-6"/>
          <w:w w:val="113"/>
        </w:rPr>
        <w:t>n</w:t>
      </w:r>
      <w:r>
        <w:rPr>
          <w:w w:val="113"/>
        </w:rPr>
        <w:t>t</w:t>
      </w:r>
      <w:r>
        <w:rPr>
          <w:spacing w:val="19"/>
          <w:w w:val="113"/>
        </w:rPr>
        <w:t xml:space="preserve"> </w:t>
      </w:r>
      <w:r>
        <w:rPr>
          <w:spacing w:val="-5"/>
        </w:rPr>
        <w:t>n</w:t>
      </w:r>
      <w:r>
        <w:t>u</w:t>
      </w:r>
      <w:r>
        <w:rPr>
          <w:spacing w:val="-5"/>
        </w:rPr>
        <w:t>m</w:t>
      </w:r>
      <w:r>
        <w:rPr>
          <w:spacing w:val="6"/>
        </w:rPr>
        <w:t>b</w:t>
      </w:r>
      <w:r>
        <w:t>er</w:t>
      </w:r>
      <w:r w:rsidR="00907210">
        <w:t xml:space="preserve"> </w:t>
      </w:r>
      <w:r>
        <w:t>T.1088.15</w:t>
      </w:r>
      <w:r>
        <w:rPr>
          <w:spacing w:val="48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PDR</w:t>
      </w:r>
      <w:r w:rsidR="00907210">
        <w:t xml:space="preserve"> </w:t>
      </w:r>
      <w:r>
        <w:rPr>
          <w:w w:val="112"/>
        </w:rPr>
        <w:t>(FR</w:t>
      </w:r>
      <w:r>
        <w:rPr>
          <w:spacing w:val="-6"/>
          <w:w w:val="112"/>
        </w:rPr>
        <w:t>F</w:t>
      </w:r>
      <w:r>
        <w:rPr>
          <w:w w:val="112"/>
        </w:rPr>
        <w:t>C)).</w:t>
      </w:r>
      <w:r>
        <w:rPr>
          <w:spacing w:val="23"/>
          <w:w w:val="112"/>
        </w:rPr>
        <w:t xml:space="preserve"> </w:t>
      </w:r>
      <w:r>
        <w:rPr>
          <w:spacing w:val="-16"/>
        </w:rPr>
        <w:t>W</w:t>
      </w:r>
      <w:r>
        <w:t>e</w:t>
      </w:r>
      <w:r>
        <w:rPr>
          <w:spacing w:val="37"/>
        </w:rPr>
        <w:t xml:space="preserve"> </w:t>
      </w:r>
      <w:r>
        <w:t>also</w:t>
      </w:r>
      <w:r>
        <w:rPr>
          <w:spacing w:val="33"/>
        </w:rPr>
        <w:t xml:space="preserve"> </w:t>
      </w:r>
      <w:r>
        <w:rPr>
          <w:spacing w:val="-5"/>
          <w:w w:val="99"/>
        </w:rPr>
        <w:t>w</w:t>
      </w:r>
      <w:r>
        <w:rPr>
          <w:w w:val="105"/>
        </w:rPr>
        <w:t xml:space="preserve">ould </w:t>
      </w:r>
      <w:r>
        <w:t>li</w:t>
      </w:r>
      <w:r>
        <w:rPr>
          <w:spacing w:val="-5"/>
        </w:rPr>
        <w:t>k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thank</w:t>
      </w:r>
      <w:r w:rsidR="00907210">
        <w:t xml:space="preserve"> </w:t>
      </w:r>
      <w:r>
        <w:t>the</w:t>
      </w:r>
      <w:r>
        <w:rPr>
          <w:spacing w:val="30"/>
        </w:rPr>
        <w:t xml:space="preserve"> </w:t>
      </w:r>
      <w:r>
        <w:t>farmers</w:t>
      </w:r>
      <w:r>
        <w:rPr>
          <w:spacing w:val="3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all</w:t>
      </w:r>
      <w:r>
        <w:rPr>
          <w:spacing w:val="-5"/>
        </w:rPr>
        <w:t>o</w:t>
      </w:r>
      <w:r>
        <w:t>wing</w:t>
      </w:r>
      <w:r>
        <w:rPr>
          <w:spacing w:val="15"/>
        </w:rPr>
        <w:t xml:space="preserve"> </w:t>
      </w:r>
      <w:r>
        <w:t>us</w:t>
      </w:r>
      <w:r>
        <w:rPr>
          <w:spacing w:val="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5"/>
        </w:rPr>
        <w:t>p</w:t>
      </w:r>
      <w:r>
        <w:t>erform</w:t>
      </w:r>
      <w:r>
        <w:rPr>
          <w:spacing w:val="30"/>
        </w:rPr>
        <w:t xml:space="preserve"> </w:t>
      </w:r>
      <w:r>
        <w:rPr>
          <w:w w:val="107"/>
        </w:rPr>
        <w:t>measureme</w:t>
      </w:r>
      <w:r>
        <w:rPr>
          <w:spacing w:val="-5"/>
          <w:w w:val="107"/>
        </w:rPr>
        <w:t>n</w:t>
      </w:r>
      <w:r>
        <w:rPr>
          <w:w w:val="107"/>
        </w:rPr>
        <w:t>ts</w:t>
      </w:r>
      <w:r>
        <w:rPr>
          <w:spacing w:val="-3"/>
          <w:w w:val="10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t>fields.</w:t>
      </w:r>
    </w:p>
    <w:p w14:paraId="1C668C66" w14:textId="3574FDA0" w:rsidR="00572584" w:rsidRDefault="00805A11" w:rsidP="002C2525">
      <w:pPr>
        <w:spacing w:before="22" w:line="374" w:lineRule="auto"/>
        <w:ind w:right="11" w:firstLine="284"/>
        <w:jc w:val="both"/>
        <w:rPr>
          <w:w w:val="107"/>
        </w:rPr>
      </w:pPr>
      <w:r>
        <w:rPr>
          <w:spacing w:val="-16"/>
        </w:rPr>
        <w:t>W</w:t>
      </w:r>
      <w:r>
        <w:t>e</w:t>
      </w:r>
      <w:r>
        <w:rPr>
          <w:spacing w:val="26"/>
        </w:rPr>
        <w:t xml:space="preserve"> </w:t>
      </w:r>
      <w:r>
        <w:t>profoundly</w:t>
      </w:r>
      <w:r w:rsidR="00907210">
        <w:t xml:space="preserve"> </w:t>
      </w:r>
      <w:r>
        <w:t>thank</w:t>
      </w:r>
      <w:r w:rsidR="00907210">
        <w:t xml:space="preserve"> </w:t>
      </w:r>
      <w:r>
        <w:t>Thomas</w:t>
      </w:r>
      <w:r w:rsidR="00907210">
        <w:t xml:space="preserve"> </w:t>
      </w:r>
      <w:proofErr w:type="spellStart"/>
      <w:r>
        <w:rPr>
          <w:w w:val="108"/>
        </w:rPr>
        <w:t>G</w:t>
      </w:r>
      <w:r>
        <w:rPr>
          <w:spacing w:val="-105"/>
          <w:w w:val="110"/>
        </w:rPr>
        <w:t>u</w:t>
      </w:r>
      <w:r>
        <w:rPr>
          <w:spacing w:val="5"/>
          <w:w w:val="149"/>
        </w:rPr>
        <w:t>¨</w:t>
      </w:r>
      <w:r>
        <w:rPr>
          <w:spacing w:val="-5"/>
          <w:w w:val="110"/>
        </w:rPr>
        <w:t>n</w:t>
      </w:r>
      <w:r>
        <w:rPr>
          <w:w w:val="114"/>
        </w:rPr>
        <w:t>ther</w:t>
      </w:r>
      <w:proofErr w:type="spellEnd"/>
      <w:r>
        <w:rPr>
          <w:spacing w:val="13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his</w:t>
      </w:r>
      <w:r>
        <w:rPr>
          <w:spacing w:val="22"/>
        </w:rPr>
        <w:t xml:space="preserve"> </w:t>
      </w:r>
      <w:r>
        <w:t>help</w:t>
      </w:r>
      <w:r>
        <w:rPr>
          <w:spacing w:val="33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E</w:t>
      </w:r>
      <w:r>
        <w:rPr>
          <w:spacing w:val="-16"/>
        </w:rPr>
        <w:t>R</w:t>
      </w:r>
      <w:r>
        <w:t>T</w:t>
      </w:r>
      <w:r w:rsidR="00907210">
        <w:t xml:space="preserve"> </w:t>
      </w:r>
      <w:r>
        <w:t>data</w:t>
      </w:r>
      <w:r w:rsidR="00907210">
        <w:t xml:space="preserve"> </w:t>
      </w:r>
      <w:r>
        <w:rPr>
          <w:w w:val="106"/>
        </w:rPr>
        <w:t>i</w:t>
      </w:r>
      <w:r>
        <w:rPr>
          <w:spacing w:val="-5"/>
          <w:w w:val="106"/>
        </w:rPr>
        <w:t>n</w:t>
      </w:r>
      <w:r>
        <w:rPr>
          <w:spacing w:val="-5"/>
          <w:w w:val="105"/>
        </w:rPr>
        <w:t>v</w:t>
      </w:r>
      <w:r>
        <w:rPr>
          <w:w w:val="103"/>
        </w:rPr>
        <w:t xml:space="preserve">ersions </w:t>
      </w:r>
      <w:r>
        <w:t>and</w:t>
      </w:r>
      <w:r w:rsidR="00907210">
        <w:t xml:space="preserve"> </w:t>
      </w:r>
      <w:r>
        <w:t>Y</w:t>
      </w:r>
      <w:r>
        <w:rPr>
          <w:spacing w:val="-5"/>
        </w:rPr>
        <w:t>v</w:t>
      </w:r>
      <w:r>
        <w:t>es</w:t>
      </w:r>
      <w:r>
        <w:rPr>
          <w:spacing w:val="28"/>
        </w:rPr>
        <w:t xml:space="preserve"> </w:t>
      </w:r>
      <w:proofErr w:type="spellStart"/>
      <w:r>
        <w:rPr>
          <w:w w:val="109"/>
        </w:rPr>
        <w:t>Brostaux</w:t>
      </w:r>
      <w:proofErr w:type="spellEnd"/>
      <w:r>
        <w:rPr>
          <w:spacing w:val="14"/>
          <w:w w:val="109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his</w:t>
      </w:r>
      <w:r>
        <w:rPr>
          <w:spacing w:val="28"/>
        </w:rPr>
        <w:t xml:space="preserve"> </w:t>
      </w:r>
      <w:r>
        <w:t>ideas</w:t>
      </w:r>
      <w:r>
        <w:rPr>
          <w:spacing w:val="39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 w:rsidR="00907210">
        <w:t xml:space="preserve"> </w:t>
      </w:r>
      <w:r>
        <w:rPr>
          <w:w w:val="111"/>
        </w:rPr>
        <w:t>statistical</w:t>
      </w:r>
      <w:r>
        <w:rPr>
          <w:spacing w:val="14"/>
          <w:w w:val="111"/>
        </w:rPr>
        <w:t xml:space="preserve"> </w:t>
      </w:r>
      <w:r>
        <w:t>analysis.</w:t>
      </w:r>
      <w:r w:rsidR="00907210">
        <w:t xml:space="preserve"> </w:t>
      </w:r>
      <w:r>
        <w:rPr>
          <w:spacing w:val="3"/>
        </w:rPr>
        <w:t xml:space="preserve"> </w:t>
      </w:r>
      <w:r>
        <w:rPr>
          <w:spacing w:val="-17"/>
        </w:rPr>
        <w:t>W</w:t>
      </w:r>
      <w:r>
        <w:t>e</w:t>
      </w:r>
      <w:r>
        <w:rPr>
          <w:spacing w:val="32"/>
        </w:rPr>
        <w:t xml:space="preserve"> </w:t>
      </w:r>
      <w:r>
        <w:t>me</w:t>
      </w:r>
      <w:r>
        <w:rPr>
          <w:spacing w:val="-5"/>
        </w:rPr>
        <w:t>n</w:t>
      </w:r>
      <w:r>
        <w:t>tion</w:t>
      </w:r>
      <w:r w:rsidR="00907210">
        <w:t xml:space="preserve"> </w:t>
      </w:r>
      <w:r>
        <w:rPr>
          <w:w w:val="105"/>
        </w:rPr>
        <w:t xml:space="preserve">Gino </w:t>
      </w:r>
      <w:r>
        <w:t>Mancini,</w:t>
      </w:r>
      <w:r w:rsidR="00907210">
        <w:t xml:space="preserve"> </w:t>
      </w:r>
      <w:r>
        <w:t>Nicolas</w:t>
      </w:r>
      <w:r w:rsidR="00907210">
        <w:t xml:space="preserve"> </w:t>
      </w:r>
      <w:proofErr w:type="spellStart"/>
      <w:r>
        <w:t>Leclercq</w:t>
      </w:r>
      <w:proofErr w:type="spellEnd"/>
      <w:r>
        <w:t>,</w:t>
      </w:r>
      <w:r w:rsidR="00907210">
        <w:t xml:space="preserve"> </w:t>
      </w:r>
      <w:proofErr w:type="spellStart"/>
      <w:r>
        <w:t>Key</w:t>
      </w:r>
      <w:r>
        <w:rPr>
          <w:spacing w:val="-11"/>
        </w:rPr>
        <w:t>v</w:t>
      </w:r>
      <w:r>
        <w:t>an</w:t>
      </w:r>
      <w:proofErr w:type="spellEnd"/>
      <w:r w:rsidR="00907210">
        <w:t xml:space="preserve"> </w:t>
      </w:r>
      <w:proofErr w:type="spellStart"/>
      <w:r>
        <w:t>Amigh</w:t>
      </w:r>
      <w:proofErr w:type="spellEnd"/>
      <w:r>
        <w:t>,</w:t>
      </w:r>
      <w:r w:rsidR="00907210">
        <w:t xml:space="preserve"> </w:t>
      </w:r>
      <w:r>
        <w:t>Solomon</w:t>
      </w:r>
      <w:r w:rsidR="00907210">
        <w:t xml:space="preserve"> </w:t>
      </w:r>
      <w:proofErr w:type="spellStart"/>
      <w:r>
        <w:t>Ehosio</w:t>
      </w:r>
      <w:r>
        <w:rPr>
          <w:spacing w:val="-5"/>
        </w:rPr>
        <w:t>k</w:t>
      </w:r>
      <w:r>
        <w:t>e</w:t>
      </w:r>
      <w:proofErr w:type="spellEnd"/>
      <w:r>
        <w:t>,</w:t>
      </w:r>
      <w:r w:rsidR="00907210">
        <w:t xml:space="preserve"> </w:t>
      </w:r>
      <w:proofErr w:type="spellStart"/>
      <w:r>
        <w:t>Ba</w:t>
      </w:r>
      <w:r>
        <w:rPr>
          <w:spacing w:val="6"/>
        </w:rPr>
        <w:t>o</w:t>
      </w:r>
      <w:r>
        <w:t>qin</w:t>
      </w:r>
      <w:proofErr w:type="spellEnd"/>
      <w:r w:rsidR="00907210">
        <w:t xml:space="preserve"> </w:t>
      </w:r>
      <w:r>
        <w:rPr>
          <w:w w:val="107"/>
        </w:rPr>
        <w:t xml:space="preserve">Chen </w:t>
      </w:r>
      <w:r>
        <w:t>and</w:t>
      </w:r>
      <w:r w:rsidR="00907210">
        <w:t xml:space="preserve"> </w:t>
      </w:r>
      <w:proofErr w:type="spellStart"/>
      <w:r>
        <w:rPr>
          <w:w w:val="110"/>
        </w:rPr>
        <w:t>Sat</w:t>
      </w:r>
      <w:r>
        <w:rPr>
          <w:spacing w:val="-5"/>
          <w:w w:val="110"/>
        </w:rPr>
        <w:t>hy</w:t>
      </w:r>
      <w:r>
        <w:rPr>
          <w:w w:val="110"/>
        </w:rPr>
        <w:t>anar</w:t>
      </w:r>
      <w:r>
        <w:rPr>
          <w:spacing w:val="-5"/>
          <w:w w:val="110"/>
        </w:rPr>
        <w:t>y</w:t>
      </w:r>
      <w:r>
        <w:rPr>
          <w:w w:val="110"/>
        </w:rPr>
        <w:t>an</w:t>
      </w:r>
      <w:proofErr w:type="spellEnd"/>
      <w:r>
        <w:rPr>
          <w:spacing w:val="33"/>
          <w:w w:val="110"/>
        </w:rPr>
        <w:t xml:space="preserve"> </w:t>
      </w:r>
      <w:r>
        <w:t>Rao</w:t>
      </w:r>
      <w:r w:rsidR="00907210">
        <w:t xml:space="preserve"> </w:t>
      </w:r>
      <w:r>
        <w:t>for</w:t>
      </w:r>
      <w:r>
        <w:rPr>
          <w:spacing w:val="33"/>
        </w:rPr>
        <w:t xml:space="preserve"> </w:t>
      </w:r>
      <w:r>
        <w:t>their</w:t>
      </w:r>
      <w:r w:rsidR="00907210">
        <w:t xml:space="preserve"> </w:t>
      </w:r>
      <w:r>
        <w:rPr>
          <w:w w:val="110"/>
        </w:rPr>
        <w:t>punctual</w:t>
      </w:r>
      <w:r>
        <w:rPr>
          <w:spacing w:val="24"/>
          <w:w w:val="110"/>
        </w:rPr>
        <w:t xml:space="preserve"> </w:t>
      </w:r>
      <w:r>
        <w:t>help</w:t>
      </w:r>
      <w:r w:rsidR="00907210">
        <w:t xml:space="preserve"> </w:t>
      </w:r>
      <w:r>
        <w:t>during</w:t>
      </w:r>
      <w:r w:rsidR="00907210">
        <w:t xml:space="preserve"> </w:t>
      </w:r>
      <w:r>
        <w:t>the</w:t>
      </w:r>
      <w:r w:rsidR="00907210">
        <w:t xml:space="preserve"> </w:t>
      </w:r>
      <w:r>
        <w:t>E</w:t>
      </w:r>
      <w:r>
        <w:rPr>
          <w:spacing w:val="-16"/>
        </w:rPr>
        <w:t>R</w:t>
      </w:r>
      <w:r>
        <w:t>T</w:t>
      </w:r>
      <w:r w:rsidR="00907210">
        <w:t xml:space="preserve"> </w:t>
      </w:r>
      <w:r>
        <w:rPr>
          <w:w w:val="106"/>
        </w:rPr>
        <w:t>measureme</w:t>
      </w:r>
      <w:r>
        <w:rPr>
          <w:spacing w:val="-5"/>
          <w:w w:val="106"/>
        </w:rPr>
        <w:t>n</w:t>
      </w:r>
      <w:r>
        <w:rPr>
          <w:w w:val="139"/>
        </w:rPr>
        <w:t xml:space="preserve">t </w:t>
      </w:r>
      <w:r>
        <w:rPr>
          <w:w w:val="107"/>
        </w:rPr>
        <w:t>campaign.</w:t>
      </w:r>
    </w:p>
    <w:p w14:paraId="708F3804" w14:textId="77777777" w:rsidR="007C7878" w:rsidRDefault="007C7878" w:rsidP="002C2525">
      <w:pPr>
        <w:spacing w:before="22" w:line="374" w:lineRule="auto"/>
        <w:ind w:right="11" w:firstLine="284"/>
        <w:jc w:val="both"/>
        <w:rPr>
          <w:w w:val="107"/>
        </w:rPr>
      </w:pPr>
    </w:p>
    <w:p w14:paraId="4164E285" w14:textId="5A8125E0" w:rsidR="007C7878" w:rsidRDefault="007C7878" w:rsidP="00D15E3A">
      <w:pPr>
        <w:pStyle w:val="Heading2"/>
      </w:pPr>
      <w:r>
        <w:rPr>
          <w:w w:val="107"/>
        </w:rPr>
        <w:t>References</w:t>
      </w:r>
    </w:p>
    <w:p w14:paraId="2524E81E" w14:textId="77777777" w:rsidR="00572584" w:rsidRDefault="00572584" w:rsidP="002C2525">
      <w:pPr>
        <w:spacing w:before="8" w:line="140" w:lineRule="exact"/>
        <w:ind w:right="11" w:firstLine="284"/>
        <w:rPr>
          <w:sz w:val="15"/>
          <w:szCs w:val="15"/>
        </w:rPr>
      </w:pPr>
    </w:p>
    <w:p w14:paraId="5F28E06E" w14:textId="76974265" w:rsidR="00572584" w:rsidRPr="00D15E3A" w:rsidRDefault="00805A11" w:rsidP="00D15E3A">
      <w:pPr>
        <w:spacing w:line="374" w:lineRule="auto"/>
        <w:ind w:right="11"/>
        <w:jc w:val="both"/>
      </w:pPr>
      <w:r>
        <w:rPr>
          <w:w w:val="107"/>
        </w:rPr>
        <w:t>Ain-</w:t>
      </w:r>
      <w:proofErr w:type="spellStart"/>
      <w:r>
        <w:rPr>
          <w:w w:val="107"/>
        </w:rPr>
        <w:t>Lhout</w:t>
      </w:r>
      <w:proofErr w:type="spellEnd"/>
      <w:r>
        <w:rPr>
          <w:w w:val="107"/>
        </w:rPr>
        <w:t>,</w:t>
      </w:r>
      <w:r>
        <w:rPr>
          <w:spacing w:val="6"/>
          <w:w w:val="107"/>
        </w:rPr>
        <w:t xml:space="preserve"> </w:t>
      </w:r>
      <w:r>
        <w:t>F.,</w:t>
      </w:r>
      <w:r>
        <w:rPr>
          <w:spacing w:val="36"/>
        </w:rPr>
        <w:t xml:space="preserve"> </w:t>
      </w:r>
      <w:proofErr w:type="spellStart"/>
      <w:r>
        <w:rPr>
          <w:w w:val="108"/>
        </w:rPr>
        <w:t>Boutaleb</w:t>
      </w:r>
      <w:proofErr w:type="spellEnd"/>
      <w:r>
        <w:rPr>
          <w:w w:val="108"/>
        </w:rPr>
        <w:t>,</w:t>
      </w:r>
      <w:r>
        <w:rPr>
          <w:spacing w:val="6"/>
          <w:w w:val="108"/>
        </w:rPr>
        <w:t xml:space="preserve"> </w:t>
      </w:r>
      <w:r>
        <w:t>S.,</w:t>
      </w:r>
      <w:r>
        <w:rPr>
          <w:spacing w:val="17"/>
        </w:rPr>
        <w:t xml:space="preserve"> </w:t>
      </w:r>
      <w:r>
        <w:rPr>
          <w:w w:val="108"/>
        </w:rPr>
        <w:t>Diaz-</w:t>
      </w:r>
      <w:proofErr w:type="spellStart"/>
      <w:r>
        <w:rPr>
          <w:w w:val="108"/>
        </w:rPr>
        <w:t>Barradas</w:t>
      </w:r>
      <w:proofErr w:type="spellEnd"/>
      <w:r>
        <w:rPr>
          <w:w w:val="108"/>
        </w:rPr>
        <w:t>,</w:t>
      </w:r>
      <w:r>
        <w:rPr>
          <w:spacing w:val="6"/>
          <w:w w:val="108"/>
        </w:rPr>
        <w:t xml:space="preserve"> </w:t>
      </w:r>
      <w:r>
        <w:t>M.</w:t>
      </w:r>
      <w:r>
        <w:rPr>
          <w:spacing w:val="16"/>
        </w:rPr>
        <w:t xml:space="preserve"> </w:t>
      </w:r>
      <w:r>
        <w:t>C.,</w:t>
      </w:r>
      <w:r>
        <w:rPr>
          <w:spacing w:val="30"/>
        </w:rPr>
        <w:t xml:space="preserve"> </w:t>
      </w:r>
      <w:r>
        <w:rPr>
          <w:w w:val="109"/>
        </w:rPr>
        <w:t>Jauregui,</w:t>
      </w:r>
      <w:r>
        <w:rPr>
          <w:spacing w:val="5"/>
          <w:w w:val="109"/>
        </w:rPr>
        <w:t xml:space="preserve"> </w:t>
      </w:r>
      <w:r>
        <w:t>J.,</w:t>
      </w:r>
      <w:r>
        <w:rPr>
          <w:spacing w:val="43"/>
        </w:rPr>
        <w:t xml:space="preserve"> </w:t>
      </w:r>
      <w:r>
        <w:t>&amp;</w:t>
      </w:r>
      <w:r>
        <w:rPr>
          <w:spacing w:val="5"/>
        </w:rPr>
        <w:t xml:space="preserve"> </w:t>
      </w:r>
      <w:proofErr w:type="spellStart"/>
      <w:r>
        <w:rPr>
          <w:w w:val="105"/>
        </w:rPr>
        <w:t>Zunzunegui</w:t>
      </w:r>
      <w:proofErr w:type="spellEnd"/>
      <w:r>
        <w:rPr>
          <w:w w:val="105"/>
        </w:rPr>
        <w:t xml:space="preserve">, </w:t>
      </w:r>
      <w:r>
        <w:t>M.</w:t>
      </w:r>
      <w:r>
        <w:rPr>
          <w:spacing w:val="29"/>
        </w:rPr>
        <w:t xml:space="preserve"> </w:t>
      </w:r>
      <w:r>
        <w:t>(2016).</w:t>
      </w:r>
      <w:r w:rsidR="00907210">
        <w:t xml:space="preserve"> </w:t>
      </w:r>
      <w:r>
        <w:t>Monitoring</w:t>
      </w:r>
      <w:r w:rsidR="00907210">
        <w:t xml:space="preserve"> </w:t>
      </w:r>
      <w:r>
        <w:t>the</w:t>
      </w:r>
      <w:r w:rsidR="00907210">
        <w:t xml:space="preserve"> </w:t>
      </w:r>
      <w:r>
        <w:t>e</w:t>
      </w:r>
      <w:r>
        <w:rPr>
          <w:spacing w:val="-5"/>
        </w:rPr>
        <w:t>v</w:t>
      </w:r>
      <w:r>
        <w:t>olution</w:t>
      </w:r>
      <w:r w:rsidR="00907210">
        <w:t xml:space="preserve"> </w:t>
      </w:r>
      <w:r>
        <w:t>of</w:t>
      </w:r>
      <w:r>
        <w:rPr>
          <w:spacing w:val="13"/>
        </w:rPr>
        <w:t xml:space="preserve"> </w:t>
      </w:r>
      <w:r>
        <w:t>soil</w:t>
      </w:r>
      <w:r>
        <w:rPr>
          <w:spacing w:val="18"/>
        </w:rPr>
        <w:t xml:space="preserve"> </w:t>
      </w:r>
      <w:r>
        <w:t>moisture</w:t>
      </w:r>
      <w:r w:rsidR="00907210">
        <w:t xml:space="preserve"> </w:t>
      </w:r>
      <w:r>
        <w:t>in</w:t>
      </w:r>
      <w:r>
        <w:rPr>
          <w:spacing w:val="29"/>
        </w:rPr>
        <w:t xml:space="preserve"> </w:t>
      </w:r>
      <w:r>
        <w:t>r</w:t>
      </w:r>
      <w:r>
        <w:rPr>
          <w:spacing w:val="6"/>
        </w:rPr>
        <w:t>o</w:t>
      </w:r>
      <w:r>
        <w:t>ot</w:t>
      </w:r>
      <w:r w:rsidR="00907210">
        <w:t xml:space="preserve"> </w:t>
      </w:r>
      <w:r>
        <w:t>zone</w:t>
      </w:r>
      <w:r>
        <w:rPr>
          <w:spacing w:val="27"/>
        </w:rPr>
        <w:t xml:space="preserve"> </w:t>
      </w:r>
      <w:r>
        <w:t>system</w:t>
      </w:r>
      <w:r w:rsidR="00907210">
        <w:t xml:space="preserve"> </w:t>
      </w:r>
      <w:r>
        <w:t xml:space="preserve">of </w:t>
      </w:r>
      <w:proofErr w:type="spellStart"/>
      <w:r>
        <w:t>Argania</w:t>
      </w:r>
      <w:proofErr w:type="spellEnd"/>
      <w:r w:rsidR="00907210">
        <w:t xml:space="preserve"> </w:t>
      </w:r>
      <w:proofErr w:type="spellStart"/>
      <w:r>
        <w:t>spinosa</w:t>
      </w:r>
      <w:proofErr w:type="spellEnd"/>
      <w:r w:rsidR="00907210">
        <w:t xml:space="preserve"> </w:t>
      </w:r>
      <w:r>
        <w:t>using</w:t>
      </w:r>
      <w:r>
        <w:rPr>
          <w:spacing w:val="44"/>
        </w:rPr>
        <w:t xml:space="preserve"> </w:t>
      </w:r>
      <w:r>
        <w:t>electrical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imaging.</w:t>
      </w:r>
      <w:r w:rsidR="00907210">
        <w:t xml:space="preserve"> </w:t>
      </w:r>
      <w:r>
        <w:rPr>
          <w:spacing w:val="5"/>
        </w:rPr>
        <w:t xml:space="preserve"> </w:t>
      </w:r>
      <w:r>
        <w:rPr>
          <w:spacing w:val="-10"/>
        </w:rPr>
        <w:t>A</w:t>
      </w:r>
      <w:r>
        <w:t>gric.</w:t>
      </w:r>
      <w:r w:rsidR="00907210">
        <w:t xml:space="preserve"> </w:t>
      </w:r>
      <w:r>
        <w:t>Water</w:t>
      </w:r>
      <w:r w:rsidR="00907210">
        <w:t xml:space="preserve"> </w:t>
      </w:r>
      <w:r>
        <w:rPr>
          <w:w w:val="106"/>
        </w:rPr>
        <w:t>Manage.</w:t>
      </w:r>
      <w:r>
        <w:rPr>
          <w:w w:val="110"/>
        </w:rPr>
        <w:t>,</w:t>
      </w:r>
      <w:r>
        <w:t>164,</w:t>
      </w:r>
      <w:r w:rsidR="00907210">
        <w:t xml:space="preserve"> </w:t>
      </w:r>
      <w:r>
        <w:rPr>
          <w:w w:val="120"/>
        </w:rPr>
        <w:t>Part</w:t>
      </w:r>
      <w:r w:rsidR="00907210">
        <w:rPr>
          <w:w w:val="120"/>
        </w:rPr>
        <w:t xml:space="preserve"> </w:t>
      </w:r>
      <w:proofErr w:type="gramStart"/>
      <w:r>
        <w:rPr>
          <w:w w:val="101"/>
        </w:rPr>
        <w:t>1</w:t>
      </w:r>
      <w:r>
        <w:rPr>
          <w:spacing w:val="-23"/>
        </w:rPr>
        <w:t xml:space="preserve"> </w:t>
      </w:r>
      <w:r>
        <w:t>,</w:t>
      </w:r>
      <w:proofErr w:type="gramEnd"/>
      <w:r w:rsidR="00907210">
        <w:t xml:space="preserve"> </w:t>
      </w:r>
      <w:r>
        <w:t>158–166.</w:t>
      </w:r>
      <w:r w:rsidR="00907210">
        <w:t xml:space="preserve"> </w:t>
      </w:r>
    </w:p>
    <w:p w14:paraId="3E36CA7C" w14:textId="77777777" w:rsidR="00572584" w:rsidRPr="00D15E3A" w:rsidRDefault="00572584" w:rsidP="002C2525">
      <w:pPr>
        <w:spacing w:before="10" w:line="160" w:lineRule="exact"/>
        <w:ind w:right="11" w:firstLine="284"/>
        <w:rPr>
          <w:sz w:val="16"/>
          <w:szCs w:val="16"/>
        </w:rPr>
      </w:pPr>
    </w:p>
    <w:p w14:paraId="3C7C8721" w14:textId="0378327D" w:rsidR="007D480E" w:rsidRPr="00B72979" w:rsidRDefault="00805A11" w:rsidP="00D15E3A">
      <w:pPr>
        <w:spacing w:line="340" w:lineRule="exact"/>
        <w:ind w:right="11"/>
        <w:jc w:val="both"/>
      </w:pPr>
      <w:r w:rsidRPr="00B72979">
        <w:rPr>
          <w:lang w:val="nl-BE"/>
        </w:rPr>
        <w:t>Allen,</w:t>
      </w:r>
      <w:r w:rsidRPr="00B72979">
        <w:rPr>
          <w:spacing w:val="28"/>
          <w:lang w:val="nl-BE"/>
        </w:rPr>
        <w:t xml:space="preserve"> </w:t>
      </w:r>
      <w:r w:rsidRPr="00B72979">
        <w:rPr>
          <w:lang w:val="nl-BE"/>
        </w:rPr>
        <w:t>R.,</w:t>
      </w:r>
      <w:r w:rsidRPr="00B72979">
        <w:rPr>
          <w:spacing w:val="30"/>
          <w:lang w:val="nl-BE"/>
        </w:rPr>
        <w:t xml:space="preserve"> </w:t>
      </w:r>
      <w:r w:rsidRPr="00B72979">
        <w:rPr>
          <w:spacing w:val="-5"/>
          <w:lang w:val="nl-BE"/>
        </w:rPr>
        <w:t>P</w:t>
      </w:r>
      <w:r w:rsidRPr="00B72979">
        <w:rPr>
          <w:lang w:val="nl-BE"/>
        </w:rPr>
        <w:t>ereira,</w:t>
      </w:r>
      <w:r w:rsidR="00907210" w:rsidRPr="00B72979">
        <w:rPr>
          <w:lang w:val="nl-BE"/>
        </w:rPr>
        <w:t xml:space="preserve"> </w:t>
      </w:r>
      <w:r w:rsidRPr="00B72979">
        <w:rPr>
          <w:lang w:val="nl-BE"/>
        </w:rPr>
        <w:t>L.,</w:t>
      </w:r>
      <w:r w:rsidRPr="00B72979">
        <w:rPr>
          <w:spacing w:val="18"/>
          <w:lang w:val="nl-BE"/>
        </w:rPr>
        <w:t xml:space="preserve"> </w:t>
      </w:r>
      <w:r w:rsidRPr="00B72979">
        <w:rPr>
          <w:lang w:val="nl-BE"/>
        </w:rPr>
        <w:t>Raes,</w:t>
      </w:r>
      <w:r w:rsidRPr="00B72979">
        <w:rPr>
          <w:spacing w:val="35"/>
          <w:lang w:val="nl-BE"/>
        </w:rPr>
        <w:t xml:space="preserve"> </w:t>
      </w:r>
      <w:r w:rsidRPr="00B72979">
        <w:rPr>
          <w:lang w:val="nl-BE"/>
        </w:rPr>
        <w:t>D.,</w:t>
      </w:r>
      <w:r w:rsidRPr="00B72979">
        <w:rPr>
          <w:spacing w:val="25"/>
          <w:lang w:val="nl-BE"/>
        </w:rPr>
        <w:t xml:space="preserve"> </w:t>
      </w:r>
      <w:r w:rsidRPr="00B72979">
        <w:rPr>
          <w:lang w:val="nl-BE"/>
        </w:rPr>
        <w:t>&amp;</w:t>
      </w:r>
      <w:r w:rsidRPr="00B72979">
        <w:rPr>
          <w:spacing w:val="5"/>
          <w:lang w:val="nl-BE"/>
        </w:rPr>
        <w:t xml:space="preserve"> </w:t>
      </w:r>
      <w:r w:rsidRPr="00B72979">
        <w:rPr>
          <w:lang w:val="nl-BE"/>
        </w:rPr>
        <w:t>Smith,</w:t>
      </w:r>
      <w:r w:rsidR="00907210" w:rsidRPr="00B72979">
        <w:rPr>
          <w:lang w:val="nl-BE"/>
        </w:rPr>
        <w:t xml:space="preserve"> </w:t>
      </w:r>
      <w:r w:rsidRPr="00B72979">
        <w:rPr>
          <w:lang w:val="nl-BE"/>
        </w:rPr>
        <w:t>M.</w:t>
      </w:r>
      <w:r w:rsidRPr="00B72979">
        <w:rPr>
          <w:spacing w:val="16"/>
          <w:lang w:val="nl-BE"/>
        </w:rPr>
        <w:t xml:space="preserve"> </w:t>
      </w:r>
      <w:r w:rsidRPr="00B72979">
        <w:rPr>
          <w:lang w:val="nl-BE"/>
        </w:rPr>
        <w:t>(1998).</w:t>
      </w:r>
      <w:r w:rsidR="00907210" w:rsidRPr="00B72979">
        <w:rPr>
          <w:lang w:val="nl-BE"/>
        </w:rPr>
        <w:t xml:space="preserve"> </w:t>
      </w:r>
      <w:r>
        <w:t>C</w:t>
      </w:r>
      <w:r>
        <w:rPr>
          <w:spacing w:val="-10"/>
        </w:rPr>
        <w:t>r</w:t>
      </w:r>
      <w:r>
        <w:t>op</w:t>
      </w:r>
      <w:r>
        <w:rPr>
          <w:spacing w:val="40"/>
        </w:rPr>
        <w:t xml:space="preserve"> </w:t>
      </w:r>
      <w:r>
        <w:rPr>
          <w:w w:val="107"/>
        </w:rPr>
        <w:t>eva</w:t>
      </w:r>
      <w:r>
        <w:rPr>
          <w:spacing w:val="-11"/>
          <w:w w:val="107"/>
        </w:rPr>
        <w:t>p</w:t>
      </w:r>
      <w:r>
        <w:rPr>
          <w:w w:val="107"/>
        </w:rPr>
        <w:t>ot</w:t>
      </w:r>
      <w:r>
        <w:rPr>
          <w:spacing w:val="-11"/>
          <w:w w:val="107"/>
        </w:rPr>
        <w:t>r</w:t>
      </w:r>
      <w:r>
        <w:rPr>
          <w:w w:val="107"/>
        </w:rPr>
        <w:t>anspi</w:t>
      </w:r>
      <w:r>
        <w:rPr>
          <w:spacing w:val="-11"/>
          <w:w w:val="107"/>
        </w:rPr>
        <w:t>r</w:t>
      </w:r>
      <w:r>
        <w:rPr>
          <w:w w:val="107"/>
        </w:rPr>
        <w:t>ation</w:t>
      </w:r>
      <w:r>
        <w:rPr>
          <w:spacing w:val="31"/>
          <w:w w:val="107"/>
        </w:rPr>
        <w:t xml:space="preserve"> </w:t>
      </w:r>
      <w:r>
        <w:rPr>
          <w:w w:val="107"/>
        </w:rPr>
        <w:t xml:space="preserve">- </w:t>
      </w:r>
      <w:r>
        <w:t>Guidelines</w:t>
      </w:r>
      <w:r>
        <w:rPr>
          <w:spacing w:val="4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10"/>
        </w:rPr>
        <w:t>c</w:t>
      </w:r>
      <w:r>
        <w:t>omputing</w:t>
      </w:r>
      <w:r>
        <w:rPr>
          <w:spacing w:val="36"/>
        </w:rPr>
        <w:t xml:space="preserve"> </w:t>
      </w:r>
      <w:r>
        <w:t>c</w:t>
      </w:r>
      <w:r>
        <w:rPr>
          <w:spacing w:val="-10"/>
        </w:rPr>
        <w:t>r</w:t>
      </w:r>
      <w:r>
        <w:t>op</w:t>
      </w:r>
      <w:r>
        <w:rPr>
          <w:spacing w:val="24"/>
        </w:rPr>
        <w:t xml:space="preserve"> </w:t>
      </w:r>
      <w:r>
        <w:t>water</w:t>
      </w:r>
      <w:r>
        <w:rPr>
          <w:spacing w:val="34"/>
        </w:rPr>
        <w:t xml:space="preserve"> </w:t>
      </w:r>
      <w:r>
        <w:rPr>
          <w:spacing w:val="-10"/>
          <w:w w:val="125"/>
        </w:rPr>
        <w:t>r</w:t>
      </w:r>
      <w:r>
        <w:rPr>
          <w:spacing w:val="-10"/>
          <w:w w:val="103"/>
        </w:rPr>
        <w:t>e</w:t>
      </w:r>
      <w:r>
        <w:rPr>
          <w:w w:val="106"/>
        </w:rPr>
        <w:t>qui</w:t>
      </w:r>
      <w:r>
        <w:rPr>
          <w:spacing w:val="-10"/>
          <w:w w:val="106"/>
        </w:rPr>
        <w:t>r</w:t>
      </w:r>
      <w:r>
        <w:rPr>
          <w:w w:val="104"/>
        </w:rPr>
        <w:t>em</w:t>
      </w:r>
      <w:r>
        <w:rPr>
          <w:w w:val="107"/>
        </w:rPr>
        <w:t>en</w:t>
      </w:r>
      <w:r>
        <w:rPr>
          <w:w w:val="110"/>
        </w:rPr>
        <w:t>ts</w:t>
      </w:r>
      <w:r w:rsidR="000941C2">
        <w:rPr>
          <w:w w:val="110"/>
          <w:lang w:val="en-BE"/>
        </w:rPr>
        <w:t>.</w:t>
      </w:r>
      <w:r>
        <w:rPr>
          <w:spacing w:val="-34"/>
        </w:rPr>
        <w:t xml:space="preserve"> </w:t>
      </w:r>
      <w:r>
        <w:rPr>
          <w:spacing w:val="10"/>
        </w:rPr>
        <w:t xml:space="preserve"> </w:t>
      </w:r>
      <w:r w:rsidRPr="00B72979">
        <w:rPr>
          <w:spacing w:val="-16"/>
        </w:rPr>
        <w:t>T</w:t>
      </w:r>
      <w:r w:rsidRPr="00B72979">
        <w:t>e</w:t>
      </w:r>
      <w:r w:rsidRPr="00B72979">
        <w:rPr>
          <w:spacing w:val="-5"/>
        </w:rPr>
        <w:t>c</w:t>
      </w:r>
      <w:r w:rsidRPr="00B72979">
        <w:t>hnical</w:t>
      </w:r>
      <w:r w:rsidRPr="00B72979">
        <w:rPr>
          <w:spacing w:val="44"/>
        </w:rPr>
        <w:t xml:space="preserve"> </w:t>
      </w:r>
      <w:r w:rsidRPr="00B72979">
        <w:t>Re</w:t>
      </w:r>
      <w:r w:rsidRPr="00B72979">
        <w:rPr>
          <w:spacing w:val="6"/>
        </w:rPr>
        <w:t>p</w:t>
      </w:r>
      <w:r w:rsidRPr="00B72979">
        <w:t>ort</w:t>
      </w:r>
      <w:r w:rsidRPr="00B72979">
        <w:rPr>
          <w:spacing w:val="50"/>
        </w:rPr>
        <w:t xml:space="preserve"> </w:t>
      </w:r>
      <w:r w:rsidRPr="00B72979">
        <w:rPr>
          <w:w w:val="108"/>
        </w:rPr>
        <w:t xml:space="preserve">X0490/E </w:t>
      </w:r>
      <w:r w:rsidRPr="00B72979">
        <w:rPr>
          <w:spacing w:val="-22"/>
        </w:rPr>
        <w:t>F</w:t>
      </w:r>
      <w:r w:rsidRPr="00B72979">
        <w:rPr>
          <w:spacing w:val="-6"/>
        </w:rPr>
        <w:t>A</w:t>
      </w:r>
      <w:r w:rsidRPr="00B72979">
        <w:t>O</w:t>
      </w:r>
      <w:r w:rsidRPr="00B72979">
        <w:rPr>
          <w:spacing w:val="49"/>
        </w:rPr>
        <w:t xml:space="preserve"> </w:t>
      </w:r>
      <w:r w:rsidRPr="00B72979">
        <w:t>Rome.</w:t>
      </w:r>
    </w:p>
    <w:p w14:paraId="0A35BEDD" w14:textId="77777777" w:rsidR="007D480E" w:rsidRPr="00B72979" w:rsidRDefault="007D480E" w:rsidP="007D480E">
      <w:pPr>
        <w:spacing w:line="340" w:lineRule="exact"/>
        <w:ind w:right="11" w:firstLine="284"/>
        <w:jc w:val="both"/>
      </w:pPr>
    </w:p>
    <w:p w14:paraId="264C751D" w14:textId="302331CF" w:rsidR="009C13DB" w:rsidRDefault="007D480E" w:rsidP="00D15E3A">
      <w:pPr>
        <w:tabs>
          <w:tab w:val="left" w:pos="1980"/>
        </w:tabs>
        <w:spacing w:before="22" w:line="351" w:lineRule="auto"/>
        <w:ind w:right="11"/>
        <w:jc w:val="both"/>
        <w:rPr>
          <w:lang w:val="nl-BE"/>
        </w:rPr>
      </w:pPr>
      <w:proofErr w:type="spellStart"/>
      <w:r w:rsidRPr="00B72979">
        <w:t>Beff</w:t>
      </w:r>
      <w:proofErr w:type="spellEnd"/>
      <w:r w:rsidRPr="00B72979">
        <w:t>, L., G</w:t>
      </w:r>
      <w:r w:rsidR="000941C2">
        <w:rPr>
          <w:lang w:val="en-BE"/>
        </w:rPr>
        <w:t>ü</w:t>
      </w:r>
      <w:proofErr w:type="spellStart"/>
      <w:r w:rsidRPr="00B72979">
        <w:t>nther</w:t>
      </w:r>
      <w:proofErr w:type="spellEnd"/>
      <w:r w:rsidR="000941C2">
        <w:t xml:space="preserve">, T., </w:t>
      </w:r>
      <w:proofErr w:type="spellStart"/>
      <w:r w:rsidR="000941C2">
        <w:t>Vandoorne</w:t>
      </w:r>
      <w:proofErr w:type="spellEnd"/>
      <w:r w:rsidR="000941C2">
        <w:t xml:space="preserve">, B., </w:t>
      </w:r>
      <w:proofErr w:type="spellStart"/>
      <w:r w:rsidR="000941C2">
        <w:t>Couvreur</w:t>
      </w:r>
      <w:proofErr w:type="spellEnd"/>
      <w:r w:rsidR="000941C2">
        <w:t>,</w:t>
      </w:r>
      <w:r w:rsidRPr="00B72979">
        <w:t xml:space="preserve"> V., &amp; </w:t>
      </w:r>
      <w:proofErr w:type="spellStart"/>
      <w:r w:rsidRPr="00B72979">
        <w:t>Javaux</w:t>
      </w:r>
      <w:proofErr w:type="spellEnd"/>
      <w:r w:rsidRPr="00B72979">
        <w:t xml:space="preserve">, M. (2013). </w:t>
      </w:r>
      <w:r>
        <w:t>Three-dimensional monitoring of soil water content in a maize field using Elec</w:t>
      </w:r>
      <w:r w:rsidR="000941C2">
        <w:t>trical Resistivity Tomography.</w:t>
      </w:r>
      <w:r>
        <w:t xml:space="preserve"> </w:t>
      </w:r>
      <w:proofErr w:type="spellStart"/>
      <w:r w:rsidRPr="00B72979">
        <w:rPr>
          <w:lang w:val="nl-BE"/>
        </w:rPr>
        <w:t>Hydrol</w:t>
      </w:r>
      <w:proofErr w:type="spellEnd"/>
      <w:r w:rsidRPr="00B72979">
        <w:rPr>
          <w:lang w:val="nl-BE"/>
        </w:rPr>
        <w:t xml:space="preserve">. </w:t>
      </w:r>
      <w:r w:rsidR="000941C2">
        <w:rPr>
          <w:lang w:val="nl-BE"/>
        </w:rPr>
        <w:t xml:space="preserve">Earth </w:t>
      </w:r>
      <w:proofErr w:type="spellStart"/>
      <w:r w:rsidRPr="00B72979">
        <w:rPr>
          <w:lang w:val="nl-BE"/>
        </w:rPr>
        <w:t>S</w:t>
      </w:r>
      <w:r w:rsidR="000941C2">
        <w:rPr>
          <w:lang w:val="nl-BE"/>
        </w:rPr>
        <w:t>yst</w:t>
      </w:r>
      <w:proofErr w:type="spellEnd"/>
      <w:r w:rsidR="000941C2">
        <w:rPr>
          <w:lang w:val="nl-BE"/>
        </w:rPr>
        <w:t xml:space="preserve">. </w:t>
      </w:r>
      <w:proofErr w:type="spellStart"/>
      <w:r w:rsidR="000941C2">
        <w:rPr>
          <w:lang w:val="nl-BE"/>
        </w:rPr>
        <w:t>Sci</w:t>
      </w:r>
      <w:proofErr w:type="spellEnd"/>
      <w:r w:rsidR="000941C2">
        <w:rPr>
          <w:lang w:val="nl-BE"/>
        </w:rPr>
        <w:t>., 17</w:t>
      </w:r>
      <w:r w:rsidRPr="00B72979">
        <w:rPr>
          <w:lang w:val="nl-BE"/>
        </w:rPr>
        <w:t>, 595–609.</w:t>
      </w:r>
    </w:p>
    <w:p w14:paraId="513AAC1D" w14:textId="77777777" w:rsidR="000941C2" w:rsidRPr="00B72979" w:rsidRDefault="000941C2" w:rsidP="00D15E3A">
      <w:pPr>
        <w:tabs>
          <w:tab w:val="left" w:pos="1980"/>
        </w:tabs>
        <w:spacing w:before="22" w:line="351" w:lineRule="auto"/>
        <w:ind w:right="11"/>
        <w:jc w:val="both"/>
        <w:rPr>
          <w:lang w:val="nl-BE"/>
        </w:rPr>
      </w:pPr>
    </w:p>
    <w:p w14:paraId="0B72BABF" w14:textId="6CFEAF74" w:rsidR="007D480E" w:rsidRDefault="009C13DB" w:rsidP="00D15E3A">
      <w:pPr>
        <w:tabs>
          <w:tab w:val="left" w:pos="1980"/>
        </w:tabs>
        <w:spacing w:before="22" w:line="351" w:lineRule="auto"/>
        <w:ind w:right="11"/>
        <w:jc w:val="both"/>
      </w:pPr>
      <w:r w:rsidRPr="00B72979">
        <w:rPr>
          <w:lang w:val="nl-BE"/>
        </w:rPr>
        <w:t xml:space="preserve">Borremans, L., </w:t>
      </w:r>
      <w:proofErr w:type="spellStart"/>
      <w:r w:rsidRPr="00B72979">
        <w:rPr>
          <w:lang w:val="nl-BE"/>
        </w:rPr>
        <w:t>Reubens</w:t>
      </w:r>
      <w:proofErr w:type="spellEnd"/>
      <w:r w:rsidRPr="00B72979">
        <w:rPr>
          <w:lang w:val="nl-BE"/>
        </w:rPr>
        <w:t xml:space="preserve">, B., Van Gils, B., </w:t>
      </w:r>
      <w:proofErr w:type="spellStart"/>
      <w:r w:rsidRPr="00B72979">
        <w:rPr>
          <w:lang w:val="nl-BE"/>
        </w:rPr>
        <w:t>Baeyens</w:t>
      </w:r>
      <w:proofErr w:type="spellEnd"/>
      <w:r w:rsidRPr="00B72979">
        <w:rPr>
          <w:lang w:val="nl-BE"/>
        </w:rPr>
        <w:t xml:space="preserve">, D., Vandevelde, C., Wauters, E., 2016. </w:t>
      </w:r>
      <w:r w:rsidRPr="009C13DB">
        <w:t xml:space="preserve">A </w:t>
      </w:r>
      <w:proofErr w:type="spellStart"/>
      <w:r w:rsidRPr="009C13DB">
        <w:t>sociopsychological</w:t>
      </w:r>
      <w:proofErr w:type="spellEnd"/>
      <w:r w:rsidRPr="009C13DB">
        <w:t xml:space="preserve"> analysis of agroforestry adoption in </w:t>
      </w:r>
      <w:proofErr w:type="spellStart"/>
      <w:r w:rsidRPr="009C13DB">
        <w:t>flanders</w:t>
      </w:r>
      <w:proofErr w:type="spellEnd"/>
      <w:r w:rsidRPr="009C13DB">
        <w:t xml:space="preserve">: understanding the discrepancy between conceptual opportunities and actual implementation. </w:t>
      </w:r>
      <w:proofErr w:type="spellStart"/>
      <w:r w:rsidRPr="009C13DB">
        <w:t>Agroecol</w:t>
      </w:r>
      <w:proofErr w:type="spellEnd"/>
      <w:r w:rsidRPr="009C13DB">
        <w:t>. Sustain. Food Syst. 40, 1008–1036.</w:t>
      </w:r>
    </w:p>
    <w:p w14:paraId="019DF187" w14:textId="77777777" w:rsidR="000941C2" w:rsidRDefault="000941C2" w:rsidP="00D15E3A">
      <w:pPr>
        <w:tabs>
          <w:tab w:val="left" w:pos="1980"/>
        </w:tabs>
        <w:spacing w:before="22" w:line="351" w:lineRule="auto"/>
        <w:ind w:right="11"/>
        <w:jc w:val="both"/>
      </w:pPr>
    </w:p>
    <w:p w14:paraId="0C95F2B3" w14:textId="0B523B0A" w:rsidR="007D480E" w:rsidRDefault="00805A11" w:rsidP="00D15E3A">
      <w:pPr>
        <w:tabs>
          <w:tab w:val="left" w:pos="1980"/>
        </w:tabs>
        <w:spacing w:before="22" w:line="351" w:lineRule="auto"/>
        <w:ind w:right="11"/>
        <w:jc w:val="both"/>
      </w:pPr>
      <w:r>
        <w:lastRenderedPageBreak/>
        <w:t>Burgess,</w:t>
      </w:r>
      <w:r w:rsidR="00907210">
        <w:t xml:space="preserve"> </w:t>
      </w:r>
      <w:r>
        <w:t>S.</w:t>
      </w:r>
      <w:r>
        <w:rPr>
          <w:spacing w:val="15"/>
        </w:rPr>
        <w:t xml:space="preserve"> </w:t>
      </w:r>
      <w:r>
        <w:t>S.</w:t>
      </w:r>
      <w:r>
        <w:rPr>
          <w:spacing w:val="15"/>
        </w:rPr>
        <w:t xml:space="preserve"> </w:t>
      </w:r>
      <w:r>
        <w:t>O.,</w:t>
      </w:r>
      <w:r w:rsidR="00907210">
        <w:t xml:space="preserve"> </w:t>
      </w:r>
      <w:r>
        <w:t>Adams,</w:t>
      </w:r>
      <w:r w:rsidR="00907210">
        <w:t xml:space="preserve"> </w:t>
      </w:r>
      <w:r>
        <w:t>M.</w:t>
      </w:r>
      <w:r>
        <w:rPr>
          <w:spacing w:val="20"/>
        </w:rPr>
        <w:t xml:space="preserve"> </w:t>
      </w:r>
      <w:r>
        <w:t>A.,</w:t>
      </w:r>
      <w:r w:rsidR="00907210">
        <w:t xml:space="preserve"> </w:t>
      </w:r>
      <w:r>
        <w:rPr>
          <w:spacing w:val="-18"/>
          <w:w w:val="111"/>
        </w:rPr>
        <w:t>T</w:t>
      </w:r>
      <w:r>
        <w:rPr>
          <w:w w:val="111"/>
        </w:rPr>
        <w:t>urner,</w:t>
      </w:r>
      <w:r>
        <w:rPr>
          <w:spacing w:val="23"/>
          <w:w w:val="111"/>
        </w:rPr>
        <w:t xml:space="preserve"> </w:t>
      </w:r>
      <w:r>
        <w:t>N.</w:t>
      </w:r>
      <w:r>
        <w:rPr>
          <w:spacing w:val="21"/>
        </w:rPr>
        <w:t xml:space="preserve"> </w:t>
      </w:r>
      <w:r>
        <w:t>C.,</w:t>
      </w:r>
      <w:r w:rsidR="00907210">
        <w:t xml:space="preserve"> </w:t>
      </w:r>
      <w:r>
        <w:t>Ong,</w:t>
      </w:r>
      <w:r w:rsidR="00907210">
        <w:t xml:space="preserve"> </w:t>
      </w:r>
      <w:r>
        <w:t>C.</w:t>
      </w:r>
      <w:r w:rsidR="00907210">
        <w:t xml:space="preserve"> </w:t>
      </w:r>
      <w:r>
        <w:rPr>
          <w:w w:val="108"/>
        </w:rPr>
        <w:t xml:space="preserve">K. </w:t>
      </w:r>
      <w:r>
        <w:t>(1998).</w:t>
      </w:r>
      <w:r>
        <w:rPr>
          <w:spacing w:val="-27"/>
        </w:rPr>
        <w:t xml:space="preserve"> </w:t>
      </w:r>
      <w:r>
        <w:t>The</w:t>
      </w:r>
      <w:r w:rsidR="00907210">
        <w:t xml:space="preserve"> </w:t>
      </w:r>
      <w:r>
        <w:rPr>
          <w:w w:val="110"/>
        </w:rPr>
        <w:t>redistribution</w:t>
      </w:r>
      <w:r w:rsidR="00907210">
        <w:rPr>
          <w:w w:val="110"/>
        </w:rPr>
        <w:t xml:space="preserve"> </w:t>
      </w:r>
      <w:r>
        <w:t>of</w:t>
      </w:r>
      <w:r w:rsidR="00907210">
        <w:t xml:space="preserve"> </w:t>
      </w:r>
      <w:r>
        <w:t>soil</w:t>
      </w:r>
      <w:r w:rsidR="00907210">
        <w:t xml:space="preserve"> </w:t>
      </w:r>
      <w:r>
        <w:rPr>
          <w:spacing w:val="-6"/>
        </w:rPr>
        <w:t>w</w:t>
      </w:r>
      <w:r>
        <w:t>ater</w:t>
      </w:r>
      <w:r w:rsidR="00907210">
        <w:t xml:space="preserve"> </w:t>
      </w:r>
      <w:r>
        <w:rPr>
          <w:spacing w:val="-5"/>
        </w:rPr>
        <w:t>b</w:t>
      </w:r>
      <w:r>
        <w:t>y</w:t>
      </w:r>
      <w:r w:rsidR="00907210">
        <w:t xml:space="preserve"> </w:t>
      </w:r>
      <w:r>
        <w:t>tree</w:t>
      </w:r>
      <w:r w:rsidR="00907210">
        <w:t xml:space="preserve"> </w:t>
      </w:r>
      <w:r>
        <w:t>r</w:t>
      </w:r>
      <w:r>
        <w:rPr>
          <w:spacing w:val="6"/>
        </w:rPr>
        <w:t>o</w:t>
      </w:r>
      <w:r>
        <w:t>ot</w:t>
      </w:r>
      <w:r w:rsidR="00907210">
        <w:t xml:space="preserve"> </w:t>
      </w:r>
      <w:r>
        <w:t>syst</w:t>
      </w:r>
      <w:r>
        <w:rPr>
          <w:spacing w:val="1"/>
        </w:rPr>
        <w:t>e</w:t>
      </w:r>
      <w:r>
        <w:t>ms.</w:t>
      </w:r>
      <w:r w:rsidR="00907210">
        <w:t xml:space="preserve"> </w:t>
      </w:r>
      <w:proofErr w:type="spellStart"/>
      <w:proofErr w:type="gramStart"/>
      <w:r>
        <w:rPr>
          <w:w w:val="104"/>
        </w:rPr>
        <w:t>O</w:t>
      </w:r>
      <w:r>
        <w:rPr>
          <w:spacing w:val="-10"/>
          <w:w w:val="104"/>
        </w:rPr>
        <w:t>e</w:t>
      </w:r>
      <w:r>
        <w:rPr>
          <w:spacing w:val="-10"/>
          <w:w w:val="103"/>
        </w:rPr>
        <w:t>c</w:t>
      </w:r>
      <w:r>
        <w:rPr>
          <w:w w:val="101"/>
        </w:rPr>
        <w:t>olo</w:t>
      </w:r>
      <w:r>
        <w:rPr>
          <w:w w:val="104"/>
        </w:rPr>
        <w:t>gia</w:t>
      </w:r>
      <w:proofErr w:type="spellEnd"/>
      <w:r>
        <w:rPr>
          <w:spacing w:val="-35"/>
        </w:rPr>
        <w:t xml:space="preserve"> </w:t>
      </w:r>
      <w:r>
        <w:t>,</w:t>
      </w:r>
      <w:proofErr w:type="gramEnd"/>
      <w:r>
        <w:rPr>
          <w:spacing w:val="42"/>
        </w:rPr>
        <w:t xml:space="preserve"> </w:t>
      </w:r>
      <w:r>
        <w:t>115</w:t>
      </w:r>
      <w:r>
        <w:rPr>
          <w:spacing w:val="-20"/>
        </w:rPr>
        <w:t xml:space="preserve"> </w:t>
      </w:r>
      <w:r>
        <w:t>,</w:t>
      </w:r>
      <w:r>
        <w:rPr>
          <w:spacing w:val="42"/>
        </w:rPr>
        <w:t xml:space="preserve"> </w:t>
      </w:r>
      <w:r>
        <w:t>306–311.</w:t>
      </w:r>
    </w:p>
    <w:p w14:paraId="797FD9A3" w14:textId="77777777" w:rsidR="007D480E" w:rsidRDefault="007D480E" w:rsidP="00D15E3A">
      <w:pPr>
        <w:tabs>
          <w:tab w:val="left" w:pos="1980"/>
        </w:tabs>
        <w:spacing w:before="22" w:line="351" w:lineRule="auto"/>
        <w:ind w:right="11"/>
        <w:jc w:val="both"/>
      </w:pPr>
    </w:p>
    <w:p w14:paraId="1D565A28" w14:textId="536B0C15" w:rsidR="007D480E" w:rsidRPr="00D15E3A" w:rsidRDefault="007D480E" w:rsidP="00D15E3A">
      <w:pPr>
        <w:tabs>
          <w:tab w:val="left" w:pos="1980"/>
        </w:tabs>
        <w:spacing w:before="22" w:line="351" w:lineRule="auto"/>
        <w:ind w:right="11"/>
        <w:jc w:val="both"/>
        <w:rPr>
          <w:lang w:val="nl-BE"/>
        </w:rPr>
      </w:pPr>
      <w:r>
        <w:t>Camp</w:t>
      </w:r>
      <w:r>
        <w:rPr>
          <w:spacing w:val="6"/>
        </w:rPr>
        <w:t>b</w:t>
      </w:r>
      <w:r w:rsidR="000941C2">
        <w:t>ell,</w:t>
      </w:r>
      <w:r>
        <w:rPr>
          <w:spacing w:val="34"/>
        </w:rPr>
        <w:t xml:space="preserve"> </w:t>
      </w:r>
      <w:r w:rsidR="000941C2">
        <w:t>R. B. (1949).</w:t>
      </w:r>
      <w:r>
        <w:rPr>
          <w:spacing w:val="31"/>
        </w:rPr>
        <w:t xml:space="preserve"> </w:t>
      </w:r>
      <w:r w:rsidR="000941C2">
        <w:t>Change of Electrical</w:t>
      </w:r>
      <w:r>
        <w:rPr>
          <w:spacing w:val="18"/>
        </w:rPr>
        <w:t xml:space="preserve"> </w:t>
      </w:r>
      <w:r>
        <w:rPr>
          <w:w w:val="108"/>
        </w:rPr>
        <w:t>Conductivi</w:t>
      </w:r>
      <w:r>
        <w:rPr>
          <w:spacing w:val="-4"/>
          <w:w w:val="108"/>
        </w:rPr>
        <w:t>t</w:t>
      </w:r>
      <w:r>
        <w:rPr>
          <w:w w:val="108"/>
        </w:rPr>
        <w:t xml:space="preserve">y </w:t>
      </w:r>
      <w:r w:rsidR="000941C2">
        <w:t>with</w:t>
      </w:r>
      <w:r>
        <w:rPr>
          <w:spacing w:val="11"/>
        </w:rPr>
        <w:t xml:space="preserve"> </w:t>
      </w:r>
      <w:r>
        <w:rPr>
          <w:spacing w:val="-16"/>
          <w:w w:val="117"/>
        </w:rPr>
        <w:t>T</w:t>
      </w:r>
      <w:r>
        <w:rPr>
          <w:w w:val="103"/>
        </w:rPr>
        <w:t>em</w:t>
      </w:r>
      <w:r>
        <w:rPr>
          <w:spacing w:val="7"/>
          <w:w w:val="110"/>
        </w:rPr>
        <w:t>p</w:t>
      </w:r>
      <w:r w:rsidR="000941C2">
        <w:rPr>
          <w:w w:val="110"/>
        </w:rPr>
        <w:t>erature</w:t>
      </w:r>
      <w:r>
        <w:rPr>
          <w:spacing w:val="8"/>
          <w:w w:val="110"/>
        </w:rPr>
        <w:t xml:space="preserve"> </w:t>
      </w:r>
      <w:r>
        <w:t xml:space="preserve">and the Relation of Osmotic Pressure to Electrical </w:t>
      </w:r>
      <w:r>
        <w:rPr>
          <w:w w:val="105"/>
        </w:rPr>
        <w:t>Con</w:t>
      </w:r>
      <w:r>
        <w:rPr>
          <w:w w:val="110"/>
        </w:rPr>
        <w:t>ductivi</w:t>
      </w:r>
      <w:r>
        <w:rPr>
          <w:spacing w:val="-4"/>
          <w:w w:val="110"/>
        </w:rPr>
        <w:t>t</w:t>
      </w:r>
      <w:r>
        <w:rPr>
          <w:w w:val="110"/>
        </w:rPr>
        <w:t xml:space="preserve">y </w:t>
      </w:r>
      <w:r>
        <w:t>and</w:t>
      </w:r>
      <w:r>
        <w:rPr>
          <w:spacing w:val="38"/>
        </w:rPr>
        <w:t xml:space="preserve"> </w:t>
      </w:r>
      <w:r>
        <w:t>Ion</w:t>
      </w:r>
      <w:r>
        <w:rPr>
          <w:spacing w:val="19"/>
        </w:rPr>
        <w:t xml:space="preserve"> </w:t>
      </w:r>
      <w:r>
        <w:rPr>
          <w:w w:val="109"/>
        </w:rPr>
        <w:t>Conce</w:t>
      </w:r>
      <w:r>
        <w:rPr>
          <w:spacing w:val="-5"/>
          <w:w w:val="109"/>
        </w:rPr>
        <w:t>n</w:t>
      </w:r>
      <w:r>
        <w:rPr>
          <w:w w:val="109"/>
        </w:rPr>
        <w:t xml:space="preserve">tration </w:t>
      </w:r>
      <w:r>
        <w:t>for</w:t>
      </w:r>
      <w:r>
        <w:rPr>
          <w:spacing w:val="10"/>
        </w:rPr>
        <w:t xml:space="preserve"> </w:t>
      </w:r>
      <w:r>
        <w:t xml:space="preserve">Soil </w:t>
      </w:r>
      <w:r>
        <w:rPr>
          <w:w w:val="111"/>
        </w:rPr>
        <w:t xml:space="preserve">Extracts. </w:t>
      </w:r>
      <w:proofErr w:type="spellStart"/>
      <w:r w:rsidRPr="00D15E3A">
        <w:rPr>
          <w:lang w:val="nl-BE"/>
        </w:rPr>
        <w:t>Soil</w:t>
      </w:r>
      <w:proofErr w:type="spellEnd"/>
      <w:r w:rsidRPr="00D15E3A">
        <w:rPr>
          <w:lang w:val="nl-BE"/>
        </w:rPr>
        <w:t xml:space="preserve"> </w:t>
      </w:r>
      <w:proofErr w:type="spellStart"/>
      <w:r w:rsidRPr="00D15E3A">
        <w:rPr>
          <w:lang w:val="nl-BE"/>
        </w:rPr>
        <w:t>Sci</w:t>
      </w:r>
      <w:proofErr w:type="spellEnd"/>
      <w:r w:rsidRPr="00D15E3A">
        <w:rPr>
          <w:lang w:val="nl-BE"/>
        </w:rPr>
        <w:t xml:space="preserve">. </w:t>
      </w:r>
      <w:proofErr w:type="spellStart"/>
      <w:r w:rsidRPr="00D15E3A">
        <w:rPr>
          <w:w w:val="101"/>
          <w:lang w:val="nl-BE"/>
        </w:rPr>
        <w:t>S</w:t>
      </w:r>
      <w:r w:rsidRPr="00D15E3A">
        <w:rPr>
          <w:spacing w:val="-10"/>
          <w:w w:val="101"/>
          <w:lang w:val="nl-BE"/>
        </w:rPr>
        <w:t>o</w:t>
      </w:r>
      <w:r w:rsidRPr="00D15E3A">
        <w:rPr>
          <w:w w:val="110"/>
          <w:lang w:val="nl-BE"/>
        </w:rPr>
        <w:t>c.</w:t>
      </w:r>
      <w:r w:rsidRPr="00D15E3A">
        <w:rPr>
          <w:spacing w:val="-5"/>
          <w:lang w:val="nl-BE"/>
        </w:rPr>
        <w:t>A</w:t>
      </w:r>
      <w:r w:rsidRPr="00D15E3A">
        <w:rPr>
          <w:lang w:val="nl-BE"/>
        </w:rPr>
        <w:t>m</w:t>
      </w:r>
      <w:proofErr w:type="spellEnd"/>
      <w:r w:rsidRPr="00D15E3A">
        <w:rPr>
          <w:lang w:val="nl-BE"/>
        </w:rPr>
        <w:t xml:space="preserve">. </w:t>
      </w:r>
      <w:r w:rsidRPr="00D15E3A">
        <w:rPr>
          <w:w w:val="123"/>
          <w:lang w:val="nl-BE"/>
        </w:rPr>
        <w:t xml:space="preserve">J., </w:t>
      </w:r>
      <w:r w:rsidRPr="00D15E3A">
        <w:rPr>
          <w:w w:val="101"/>
          <w:lang w:val="nl-BE"/>
        </w:rPr>
        <w:t>13</w:t>
      </w:r>
      <w:r w:rsidRPr="00D15E3A">
        <w:rPr>
          <w:lang w:val="nl-BE"/>
        </w:rPr>
        <w:t>, 66.</w:t>
      </w:r>
    </w:p>
    <w:p w14:paraId="27FDE154" w14:textId="77777777" w:rsidR="007D480E" w:rsidRPr="00D15E3A" w:rsidRDefault="007D480E" w:rsidP="00D15E3A">
      <w:pPr>
        <w:tabs>
          <w:tab w:val="left" w:pos="1980"/>
        </w:tabs>
        <w:spacing w:before="22" w:line="351" w:lineRule="auto"/>
        <w:ind w:right="11"/>
        <w:jc w:val="both"/>
        <w:rPr>
          <w:lang w:val="nl-BE"/>
        </w:rPr>
      </w:pPr>
    </w:p>
    <w:p w14:paraId="5B6ECF09" w14:textId="7C1E4843" w:rsidR="007D480E" w:rsidRDefault="007D480E" w:rsidP="00D15E3A">
      <w:pPr>
        <w:tabs>
          <w:tab w:val="left" w:pos="1980"/>
        </w:tabs>
        <w:spacing w:before="22" w:line="351" w:lineRule="auto"/>
        <w:ind w:right="11"/>
        <w:jc w:val="both"/>
        <w:rPr>
          <w:lang w:val="fr-BE"/>
        </w:rPr>
      </w:pPr>
      <w:proofErr w:type="spellStart"/>
      <w:r w:rsidRPr="00D15E3A">
        <w:rPr>
          <w:lang w:val="nl-BE"/>
        </w:rPr>
        <w:t>Cannell</w:t>
      </w:r>
      <w:proofErr w:type="spellEnd"/>
      <w:r w:rsidRPr="00D15E3A">
        <w:rPr>
          <w:lang w:val="nl-BE"/>
        </w:rPr>
        <w:t>, M.</w:t>
      </w:r>
      <w:r w:rsidRPr="00D15E3A">
        <w:rPr>
          <w:spacing w:val="28"/>
          <w:lang w:val="nl-BE"/>
        </w:rPr>
        <w:t xml:space="preserve"> </w:t>
      </w:r>
      <w:r w:rsidRPr="00D15E3A">
        <w:rPr>
          <w:lang w:val="nl-BE"/>
        </w:rPr>
        <w:t>G.</w:t>
      </w:r>
      <w:r w:rsidRPr="00D15E3A">
        <w:rPr>
          <w:spacing w:val="34"/>
          <w:lang w:val="nl-BE"/>
        </w:rPr>
        <w:t xml:space="preserve"> </w:t>
      </w:r>
      <w:r w:rsidRPr="00D15E3A">
        <w:rPr>
          <w:lang w:val="nl-BE"/>
        </w:rPr>
        <w:t>R.,</w:t>
      </w:r>
      <w:r w:rsidRPr="00D15E3A">
        <w:rPr>
          <w:spacing w:val="43"/>
          <w:lang w:val="nl-BE"/>
        </w:rPr>
        <w:t xml:space="preserve"> </w:t>
      </w:r>
      <w:r w:rsidRPr="00D15E3A">
        <w:rPr>
          <w:lang w:val="nl-BE"/>
        </w:rPr>
        <w:t>N</w:t>
      </w:r>
      <w:r w:rsidRPr="00D15E3A">
        <w:rPr>
          <w:spacing w:val="6"/>
          <w:lang w:val="nl-BE"/>
        </w:rPr>
        <w:t>o</w:t>
      </w:r>
      <w:r w:rsidRPr="00D15E3A">
        <w:rPr>
          <w:lang w:val="nl-BE"/>
        </w:rPr>
        <w:t>ordwijk, M.</w:t>
      </w:r>
      <w:r w:rsidRPr="00D15E3A">
        <w:rPr>
          <w:spacing w:val="28"/>
          <w:lang w:val="nl-BE"/>
        </w:rPr>
        <w:t xml:space="preserve"> </w:t>
      </w:r>
      <w:r w:rsidRPr="00D15E3A">
        <w:rPr>
          <w:lang w:val="nl-BE"/>
        </w:rPr>
        <w:t>V.,</w:t>
      </w:r>
      <w:r w:rsidRPr="00D15E3A">
        <w:rPr>
          <w:spacing w:val="35"/>
          <w:lang w:val="nl-BE"/>
        </w:rPr>
        <w:t xml:space="preserve"> </w:t>
      </w:r>
      <w:r w:rsidRPr="00D15E3A">
        <w:rPr>
          <w:lang w:val="nl-BE"/>
        </w:rPr>
        <w:t>&amp;</w:t>
      </w:r>
      <w:r w:rsidRPr="00D15E3A">
        <w:rPr>
          <w:spacing w:val="17"/>
          <w:lang w:val="nl-BE"/>
        </w:rPr>
        <w:t xml:space="preserve"> </w:t>
      </w:r>
      <w:proofErr w:type="spellStart"/>
      <w:r w:rsidRPr="00D15E3A">
        <w:rPr>
          <w:lang w:val="nl-BE"/>
        </w:rPr>
        <w:t>Ong</w:t>
      </w:r>
      <w:proofErr w:type="spellEnd"/>
      <w:r w:rsidRPr="00D15E3A">
        <w:rPr>
          <w:lang w:val="nl-BE"/>
        </w:rPr>
        <w:t>,</w:t>
      </w:r>
      <w:r w:rsidRPr="00D15E3A">
        <w:rPr>
          <w:spacing w:val="44"/>
          <w:lang w:val="nl-BE"/>
        </w:rPr>
        <w:t xml:space="preserve"> </w:t>
      </w:r>
      <w:r w:rsidRPr="00D15E3A">
        <w:rPr>
          <w:lang w:val="nl-BE"/>
        </w:rPr>
        <w:t>C.</w:t>
      </w:r>
      <w:r w:rsidRPr="00D15E3A">
        <w:rPr>
          <w:spacing w:val="34"/>
          <w:lang w:val="nl-BE"/>
        </w:rPr>
        <w:t xml:space="preserve"> </w:t>
      </w:r>
      <w:r w:rsidRPr="00D15E3A">
        <w:rPr>
          <w:lang w:val="nl-BE"/>
        </w:rPr>
        <w:t>K.</w:t>
      </w:r>
      <w:r w:rsidRPr="00D15E3A">
        <w:rPr>
          <w:spacing w:val="34"/>
          <w:lang w:val="nl-BE"/>
        </w:rPr>
        <w:t xml:space="preserve"> </w:t>
      </w:r>
      <w:r w:rsidRPr="00D15E3A">
        <w:rPr>
          <w:lang w:val="nl-BE"/>
        </w:rPr>
        <w:t xml:space="preserve">(1996). </w:t>
      </w:r>
      <w:r>
        <w:t>The ce</w:t>
      </w:r>
      <w:r>
        <w:rPr>
          <w:spacing w:val="-5"/>
        </w:rPr>
        <w:t>n</w:t>
      </w:r>
      <w:r>
        <w:t xml:space="preserve">tral </w:t>
      </w:r>
      <w:r>
        <w:rPr>
          <w:w w:val="105"/>
        </w:rPr>
        <w:t xml:space="preserve">agro- </w:t>
      </w:r>
      <w:r>
        <w:t xml:space="preserve">forestry </w:t>
      </w:r>
      <w:r>
        <w:rPr>
          <w:spacing w:val="-5"/>
        </w:rPr>
        <w:t>h</w:t>
      </w:r>
      <w:r>
        <w:t>y</w:t>
      </w:r>
      <w:r>
        <w:rPr>
          <w:spacing w:val="6"/>
        </w:rPr>
        <w:t>p</w:t>
      </w:r>
      <w:r>
        <w:t>othesis: the</w:t>
      </w:r>
      <w:r>
        <w:rPr>
          <w:spacing w:val="42"/>
        </w:rPr>
        <w:t xml:space="preserve"> </w:t>
      </w:r>
      <w:r>
        <w:t>trees</w:t>
      </w:r>
      <w:r>
        <w:rPr>
          <w:spacing w:val="41"/>
        </w:rPr>
        <w:t xml:space="preserve"> </w:t>
      </w:r>
      <w:r>
        <w:rPr>
          <w:spacing w:val="-5"/>
        </w:rPr>
        <w:t>m</w:t>
      </w:r>
      <w:r>
        <w:t>ust acquire</w:t>
      </w:r>
      <w:r>
        <w:rPr>
          <w:spacing w:val="46"/>
        </w:rPr>
        <w:t xml:space="preserve"> </w:t>
      </w:r>
      <w:r>
        <w:t>resources</w:t>
      </w:r>
      <w:r>
        <w:rPr>
          <w:spacing w:val="41"/>
        </w:rPr>
        <w:t xml:space="preserve"> </w:t>
      </w:r>
      <w:r>
        <w:rPr>
          <w:w w:val="121"/>
        </w:rPr>
        <w:t xml:space="preserve">that </w:t>
      </w:r>
      <w:r>
        <w:t>the</w:t>
      </w:r>
      <w:r>
        <w:rPr>
          <w:spacing w:val="42"/>
        </w:rPr>
        <w:t xml:space="preserve"> </w:t>
      </w:r>
      <w:r>
        <w:t>crop</w:t>
      </w:r>
      <w:r>
        <w:rPr>
          <w:spacing w:val="32"/>
        </w:rPr>
        <w:t xml:space="preserve"> </w:t>
      </w:r>
      <w:r>
        <w:rPr>
          <w:spacing w:val="-6"/>
        </w:rPr>
        <w:t>w</w:t>
      </w:r>
      <w:r>
        <w:t>ould</w:t>
      </w:r>
      <w:r>
        <w:rPr>
          <w:spacing w:val="26"/>
        </w:rPr>
        <w:t xml:space="preserve"> </w:t>
      </w:r>
      <w:r>
        <w:rPr>
          <w:w w:val="112"/>
        </w:rPr>
        <w:t xml:space="preserve">not </w:t>
      </w:r>
      <w:r>
        <w:t>otherwise</w:t>
      </w:r>
      <w:r>
        <w:rPr>
          <w:spacing w:val="39"/>
        </w:rPr>
        <w:t xml:space="preserve"> </w:t>
      </w:r>
      <w:r>
        <w:t>acquire.</w:t>
      </w:r>
      <w:r>
        <w:rPr>
          <w:spacing w:val="49"/>
        </w:rPr>
        <w:t xml:space="preserve"> </w:t>
      </w:r>
      <w:proofErr w:type="spellStart"/>
      <w:r w:rsidRPr="002B0FBE">
        <w:rPr>
          <w:spacing w:val="-10"/>
          <w:lang w:val="fr-BE"/>
        </w:rPr>
        <w:t>A</w:t>
      </w:r>
      <w:r w:rsidRPr="002B0FBE">
        <w:rPr>
          <w:lang w:val="fr-BE"/>
        </w:rPr>
        <w:t>g</w:t>
      </w:r>
      <w:r w:rsidRPr="002B0FBE">
        <w:rPr>
          <w:spacing w:val="-10"/>
          <w:lang w:val="fr-BE"/>
        </w:rPr>
        <w:t>r</w:t>
      </w:r>
      <w:r w:rsidRPr="002B0FBE">
        <w:rPr>
          <w:lang w:val="fr-BE"/>
        </w:rPr>
        <w:t>ofor</w:t>
      </w:r>
      <w:proofErr w:type="spellEnd"/>
      <w:r w:rsidRPr="002B0FBE">
        <w:rPr>
          <w:lang w:val="fr-BE"/>
        </w:rPr>
        <w:t>.</w:t>
      </w:r>
      <w:r w:rsidRPr="002B0FBE">
        <w:rPr>
          <w:spacing w:val="40"/>
          <w:lang w:val="fr-BE"/>
        </w:rPr>
        <w:t xml:space="preserve"> </w:t>
      </w:r>
      <w:proofErr w:type="spellStart"/>
      <w:r w:rsidRPr="002B0FBE">
        <w:rPr>
          <w:lang w:val="fr-BE"/>
        </w:rPr>
        <w:t>Syst</w:t>
      </w:r>
      <w:proofErr w:type="spellEnd"/>
      <w:r w:rsidRPr="002B0FBE">
        <w:rPr>
          <w:lang w:val="fr-BE"/>
        </w:rPr>
        <w:t>.,</w:t>
      </w:r>
      <w:r w:rsidRPr="002B0FBE">
        <w:rPr>
          <w:spacing w:val="28"/>
          <w:lang w:val="fr-BE"/>
        </w:rPr>
        <w:t xml:space="preserve"> </w:t>
      </w:r>
      <w:r w:rsidRPr="002B0FBE">
        <w:rPr>
          <w:w w:val="101"/>
          <w:lang w:val="fr-BE"/>
        </w:rPr>
        <w:t>34</w:t>
      </w:r>
      <w:r w:rsidRPr="002B0FBE">
        <w:rPr>
          <w:lang w:val="fr-BE"/>
        </w:rPr>
        <w:t>,</w:t>
      </w:r>
      <w:r w:rsidRPr="002B0FBE">
        <w:rPr>
          <w:spacing w:val="8"/>
          <w:lang w:val="fr-BE"/>
        </w:rPr>
        <w:t xml:space="preserve"> </w:t>
      </w:r>
      <w:r w:rsidRPr="002B0FBE">
        <w:rPr>
          <w:lang w:val="fr-BE"/>
        </w:rPr>
        <w:t>27–31.</w:t>
      </w:r>
    </w:p>
    <w:p w14:paraId="0850B355" w14:textId="77777777" w:rsidR="00845CD1" w:rsidRDefault="00845CD1" w:rsidP="00D15E3A">
      <w:pPr>
        <w:tabs>
          <w:tab w:val="left" w:pos="1980"/>
        </w:tabs>
        <w:spacing w:before="22" w:line="351" w:lineRule="auto"/>
        <w:ind w:right="11"/>
        <w:jc w:val="both"/>
        <w:rPr>
          <w:lang w:val="fr-BE"/>
        </w:rPr>
      </w:pPr>
    </w:p>
    <w:p w14:paraId="18E360B4" w14:textId="06A08910" w:rsidR="007D480E" w:rsidRDefault="007D480E" w:rsidP="00D15E3A">
      <w:pPr>
        <w:tabs>
          <w:tab w:val="left" w:pos="1980"/>
        </w:tabs>
        <w:spacing w:before="22" w:line="351" w:lineRule="auto"/>
        <w:ind w:right="11"/>
        <w:jc w:val="both"/>
      </w:pPr>
      <w:proofErr w:type="spellStart"/>
      <w:r w:rsidRPr="00CE5377">
        <w:rPr>
          <w:lang w:val="fr-BE"/>
        </w:rPr>
        <w:t>Cassiani</w:t>
      </w:r>
      <w:proofErr w:type="spellEnd"/>
      <w:r w:rsidRPr="00CE5377">
        <w:rPr>
          <w:lang w:val="fr-BE"/>
        </w:rPr>
        <w:t>,</w:t>
      </w:r>
      <w:r w:rsidRPr="00CE5377">
        <w:rPr>
          <w:spacing w:val="14"/>
          <w:lang w:val="fr-BE"/>
        </w:rPr>
        <w:t xml:space="preserve"> </w:t>
      </w:r>
      <w:r w:rsidRPr="00CE5377">
        <w:rPr>
          <w:lang w:val="fr-BE"/>
        </w:rPr>
        <w:t>G.,</w:t>
      </w:r>
      <w:r>
        <w:rPr>
          <w:lang w:val="fr-BE"/>
        </w:rPr>
        <w:t xml:space="preserve"> </w:t>
      </w:r>
      <w:proofErr w:type="spellStart"/>
      <w:r w:rsidRPr="00CE5377">
        <w:rPr>
          <w:lang w:val="fr-BE"/>
        </w:rPr>
        <w:t>Boaga</w:t>
      </w:r>
      <w:proofErr w:type="spellEnd"/>
      <w:r w:rsidRPr="00CE5377">
        <w:rPr>
          <w:lang w:val="fr-BE"/>
        </w:rPr>
        <w:t>,</w:t>
      </w:r>
      <w:r w:rsidRPr="00CE5377">
        <w:rPr>
          <w:spacing w:val="4"/>
          <w:lang w:val="fr-BE"/>
        </w:rPr>
        <w:t xml:space="preserve"> </w:t>
      </w:r>
      <w:r w:rsidRPr="00CE5377">
        <w:rPr>
          <w:lang w:val="fr-BE"/>
        </w:rPr>
        <w:t>J.,</w:t>
      </w:r>
      <w:r w:rsidRPr="00CE5377">
        <w:rPr>
          <w:spacing w:val="4"/>
          <w:lang w:val="fr-BE"/>
        </w:rPr>
        <w:t xml:space="preserve"> </w:t>
      </w:r>
      <w:proofErr w:type="spellStart"/>
      <w:r w:rsidRPr="00CE5377">
        <w:rPr>
          <w:spacing w:val="-17"/>
          <w:lang w:val="fr-BE"/>
        </w:rPr>
        <w:t>V</w:t>
      </w:r>
      <w:r w:rsidRPr="00CE5377">
        <w:rPr>
          <w:lang w:val="fr-BE"/>
        </w:rPr>
        <w:t>anella</w:t>
      </w:r>
      <w:proofErr w:type="spellEnd"/>
      <w:r w:rsidRPr="00CE5377">
        <w:rPr>
          <w:lang w:val="fr-BE"/>
        </w:rPr>
        <w:t>,</w:t>
      </w:r>
      <w:r w:rsidRPr="00CE5377">
        <w:rPr>
          <w:spacing w:val="11"/>
          <w:lang w:val="fr-BE"/>
        </w:rPr>
        <w:t xml:space="preserve"> </w:t>
      </w:r>
      <w:r w:rsidRPr="00CE5377">
        <w:rPr>
          <w:lang w:val="fr-BE"/>
        </w:rPr>
        <w:t>D.,</w:t>
      </w:r>
      <w:r>
        <w:rPr>
          <w:lang w:val="fr-BE"/>
        </w:rPr>
        <w:t xml:space="preserve"> </w:t>
      </w:r>
      <w:proofErr w:type="spellStart"/>
      <w:r w:rsidRPr="00CE5377">
        <w:rPr>
          <w:spacing w:val="-5"/>
          <w:lang w:val="fr-BE"/>
        </w:rPr>
        <w:t>P</w:t>
      </w:r>
      <w:r w:rsidRPr="00CE5377">
        <w:rPr>
          <w:lang w:val="fr-BE"/>
        </w:rPr>
        <w:t>erri</w:t>
      </w:r>
      <w:proofErr w:type="spellEnd"/>
      <w:r w:rsidRPr="00CE5377">
        <w:rPr>
          <w:lang w:val="fr-BE"/>
        </w:rPr>
        <w:t>,</w:t>
      </w:r>
      <w:r w:rsidRPr="00CE5377">
        <w:rPr>
          <w:spacing w:val="19"/>
          <w:lang w:val="fr-BE"/>
        </w:rPr>
        <w:t xml:space="preserve"> </w:t>
      </w:r>
      <w:r w:rsidRPr="00CE5377">
        <w:rPr>
          <w:lang w:val="fr-BE"/>
        </w:rPr>
        <w:t>M.</w:t>
      </w:r>
      <w:r>
        <w:rPr>
          <w:lang w:val="fr-BE"/>
        </w:rPr>
        <w:t xml:space="preserve"> </w:t>
      </w:r>
      <w:r w:rsidRPr="00CE5377">
        <w:rPr>
          <w:lang w:val="fr-BE"/>
        </w:rPr>
        <w:t>T., &amp;</w:t>
      </w:r>
      <w:r>
        <w:rPr>
          <w:lang w:val="fr-BE"/>
        </w:rPr>
        <w:t xml:space="preserve"> </w:t>
      </w:r>
      <w:proofErr w:type="spellStart"/>
      <w:r w:rsidRPr="00CE5377">
        <w:rPr>
          <w:lang w:val="fr-BE"/>
        </w:rPr>
        <w:t>Consoli</w:t>
      </w:r>
      <w:proofErr w:type="spellEnd"/>
      <w:r w:rsidRPr="00CE5377">
        <w:rPr>
          <w:lang w:val="fr-BE"/>
        </w:rPr>
        <w:t>,</w:t>
      </w:r>
      <w:r>
        <w:rPr>
          <w:lang w:val="fr-BE"/>
        </w:rPr>
        <w:t xml:space="preserve"> </w:t>
      </w:r>
      <w:r w:rsidRPr="00CE5377">
        <w:rPr>
          <w:lang w:val="fr-BE"/>
        </w:rPr>
        <w:t>S.</w:t>
      </w:r>
      <w:r>
        <w:rPr>
          <w:lang w:val="fr-BE"/>
        </w:rPr>
        <w:t xml:space="preserve"> </w:t>
      </w:r>
      <w:r w:rsidRPr="002B0FBE">
        <w:rPr>
          <w:w w:val="104"/>
          <w:lang w:val="fr-BE"/>
        </w:rPr>
        <w:t xml:space="preserve">(2015). </w:t>
      </w:r>
      <w:r>
        <w:t>Monitoring and m</w:t>
      </w:r>
      <w:r>
        <w:rPr>
          <w:spacing w:val="6"/>
        </w:rPr>
        <w:t>o</w:t>
      </w:r>
      <w:r>
        <w:t>delling of</w:t>
      </w:r>
      <w:r>
        <w:rPr>
          <w:spacing w:val="37"/>
        </w:rPr>
        <w:t xml:space="preserve"> </w:t>
      </w:r>
      <w:r>
        <w:rPr>
          <w:w w:val="105"/>
        </w:rPr>
        <w:t>soil</w:t>
      </w:r>
      <w:r w:rsidR="003D02D2">
        <w:rPr>
          <w:w w:val="105"/>
        </w:rPr>
        <w:t>-</w:t>
      </w:r>
      <w:r>
        <w:rPr>
          <w:w w:val="105"/>
        </w:rPr>
        <w:t>pla</w:t>
      </w:r>
      <w:r>
        <w:rPr>
          <w:spacing w:val="-5"/>
          <w:w w:val="105"/>
        </w:rPr>
        <w:t>n</w:t>
      </w:r>
      <w:r>
        <w:rPr>
          <w:w w:val="139"/>
        </w:rPr>
        <w:t>t</w:t>
      </w:r>
      <w:r>
        <w:t xml:space="preserve"> </w:t>
      </w:r>
      <w:r>
        <w:rPr>
          <w:w w:val="108"/>
        </w:rPr>
        <w:t>i</w:t>
      </w:r>
      <w:r>
        <w:rPr>
          <w:spacing w:val="-5"/>
          <w:w w:val="108"/>
        </w:rPr>
        <w:t>n</w:t>
      </w:r>
      <w:r>
        <w:rPr>
          <w:w w:val="108"/>
        </w:rPr>
        <w:t xml:space="preserve">teractions: </w:t>
      </w:r>
      <w:r>
        <w:t xml:space="preserve">the </w:t>
      </w:r>
      <w:r>
        <w:rPr>
          <w:w w:val="104"/>
        </w:rPr>
        <w:t>joi</w:t>
      </w:r>
      <w:r>
        <w:rPr>
          <w:spacing w:val="-5"/>
          <w:w w:val="104"/>
        </w:rPr>
        <w:t>n</w:t>
      </w:r>
      <w:r>
        <w:rPr>
          <w:w w:val="139"/>
        </w:rPr>
        <w:t>t</w:t>
      </w:r>
      <w:r>
        <w:t xml:space="preserve"> use of</w:t>
      </w:r>
      <w:r>
        <w:rPr>
          <w:spacing w:val="37"/>
        </w:rPr>
        <w:t xml:space="preserve"> </w:t>
      </w:r>
      <w:r>
        <w:rPr>
          <w:w w:val="110"/>
        </w:rPr>
        <w:t>E</w:t>
      </w:r>
      <w:r>
        <w:rPr>
          <w:spacing w:val="-17"/>
          <w:w w:val="110"/>
        </w:rPr>
        <w:t>R</w:t>
      </w:r>
      <w:r>
        <w:rPr>
          <w:w w:val="115"/>
        </w:rPr>
        <w:t xml:space="preserve">T, </w:t>
      </w:r>
      <w:r>
        <w:t>sap fl</w:t>
      </w:r>
      <w:r>
        <w:rPr>
          <w:spacing w:val="-5"/>
        </w:rPr>
        <w:t>o</w:t>
      </w:r>
      <w:r>
        <w:t>w</w:t>
      </w:r>
      <w:r>
        <w:rPr>
          <w:spacing w:val="42"/>
        </w:rPr>
        <w:t xml:space="preserve"> </w:t>
      </w:r>
      <w:r>
        <w:t>and eddy c</w:t>
      </w:r>
      <w:r>
        <w:rPr>
          <w:spacing w:val="-5"/>
        </w:rPr>
        <w:t>o</w:t>
      </w:r>
      <w:r>
        <w:rPr>
          <w:spacing w:val="-11"/>
        </w:rPr>
        <w:t>v</w:t>
      </w:r>
      <w:r w:rsidR="000941C2">
        <w:t xml:space="preserve">ariance </w:t>
      </w:r>
      <w:r>
        <w:t xml:space="preserve">data to </w:t>
      </w:r>
      <w:r>
        <w:rPr>
          <w:spacing w:val="-5"/>
          <w:w w:val="107"/>
        </w:rPr>
        <w:t>c</w:t>
      </w:r>
      <w:r>
        <w:rPr>
          <w:w w:val="107"/>
        </w:rPr>
        <w:t xml:space="preserve">haracterize </w:t>
      </w:r>
      <w:r>
        <w:t xml:space="preserve">the </w:t>
      </w:r>
      <w:r>
        <w:rPr>
          <w:spacing w:val="-5"/>
        </w:rPr>
        <w:t>v</w:t>
      </w:r>
      <w:r>
        <w:t xml:space="preserve">olume of an </w:t>
      </w:r>
      <w:r>
        <w:rPr>
          <w:w w:val="104"/>
        </w:rPr>
        <w:t>or</w:t>
      </w:r>
      <w:r w:rsidR="000941C2">
        <w:t>ange</w:t>
      </w:r>
      <w:r>
        <w:rPr>
          <w:spacing w:val="1"/>
        </w:rPr>
        <w:t xml:space="preserve"> </w:t>
      </w:r>
      <w:proofErr w:type="gramStart"/>
      <w:r>
        <w:t xml:space="preserve">tree </w:t>
      </w:r>
      <w:r>
        <w:rPr>
          <w:spacing w:val="16"/>
        </w:rPr>
        <w:t xml:space="preserve"> </w:t>
      </w:r>
      <w:r>
        <w:t>r</w:t>
      </w:r>
      <w:r>
        <w:rPr>
          <w:spacing w:val="6"/>
        </w:rPr>
        <w:t>o</w:t>
      </w:r>
      <w:r>
        <w:t>ot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t xml:space="preserve">zone. </w:t>
      </w:r>
      <w:proofErr w:type="spellStart"/>
      <w:r>
        <w:t>Hyd</w:t>
      </w:r>
      <w:r>
        <w:rPr>
          <w:spacing w:val="-10"/>
        </w:rPr>
        <w:t>r</w:t>
      </w:r>
      <w:r>
        <w:t>ol</w:t>
      </w:r>
      <w:proofErr w:type="spellEnd"/>
      <w:r>
        <w:t xml:space="preserve">. </w:t>
      </w:r>
      <w:r>
        <w:rPr>
          <w:spacing w:val="5"/>
        </w:rPr>
        <w:t xml:space="preserve"> </w:t>
      </w:r>
      <w:proofErr w:type="gramStart"/>
      <w:r>
        <w:t xml:space="preserve">Earth </w:t>
      </w:r>
      <w:r>
        <w:rPr>
          <w:spacing w:val="34"/>
        </w:rPr>
        <w:t xml:space="preserve"> </w:t>
      </w:r>
      <w:r>
        <w:t>Syst.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t>Sci.</w:t>
      </w:r>
      <w:proofErr w:type="gramStart"/>
      <w:r>
        <w:t xml:space="preserve">, </w:t>
      </w:r>
      <w:r>
        <w:rPr>
          <w:spacing w:val="22"/>
        </w:rPr>
        <w:t xml:space="preserve"> </w:t>
      </w:r>
      <w:r>
        <w:rPr>
          <w:w w:val="101"/>
        </w:rPr>
        <w:t>19</w:t>
      </w:r>
      <w:proofErr w:type="gramEnd"/>
      <w:r>
        <w:rPr>
          <w:spacing w:val="-23"/>
        </w:rPr>
        <w:t xml:space="preserve"> </w:t>
      </w:r>
      <w:r>
        <w:t xml:space="preserve">, </w:t>
      </w:r>
      <w:r>
        <w:rPr>
          <w:spacing w:val="4"/>
        </w:rPr>
        <w:t xml:space="preserve"> </w:t>
      </w:r>
      <w:r>
        <w:t>2213–2225.</w:t>
      </w:r>
    </w:p>
    <w:p w14:paraId="1662E7F8" w14:textId="77777777" w:rsidR="007D480E" w:rsidRDefault="007D480E" w:rsidP="00D15E3A">
      <w:pPr>
        <w:tabs>
          <w:tab w:val="left" w:pos="1980"/>
        </w:tabs>
        <w:spacing w:before="22" w:line="351" w:lineRule="auto"/>
        <w:ind w:right="11"/>
        <w:jc w:val="both"/>
      </w:pPr>
    </w:p>
    <w:p w14:paraId="6B69C4F8" w14:textId="0A8013CC" w:rsidR="007D480E" w:rsidRPr="00D15E3A" w:rsidRDefault="007D480E" w:rsidP="00D15E3A">
      <w:pPr>
        <w:tabs>
          <w:tab w:val="left" w:pos="1980"/>
        </w:tabs>
        <w:spacing w:before="22" w:line="351" w:lineRule="auto"/>
        <w:ind w:right="11"/>
        <w:jc w:val="both"/>
      </w:pPr>
      <w:proofErr w:type="spellStart"/>
      <w:r w:rsidRPr="00D15E3A">
        <w:t>Cassiani</w:t>
      </w:r>
      <w:proofErr w:type="spellEnd"/>
      <w:r w:rsidRPr="00D15E3A">
        <w:t>, G., Bruno, V.,</w:t>
      </w:r>
      <w:r w:rsidRPr="00D15E3A">
        <w:rPr>
          <w:spacing w:val="44"/>
        </w:rPr>
        <w:t xml:space="preserve"> </w:t>
      </w:r>
      <w:r w:rsidRPr="00D15E3A">
        <w:t>Villa,</w:t>
      </w:r>
      <w:r w:rsidRPr="00D15E3A">
        <w:rPr>
          <w:spacing w:val="47"/>
        </w:rPr>
        <w:t xml:space="preserve"> </w:t>
      </w:r>
      <w:r w:rsidRPr="00D15E3A">
        <w:t>A.,</w:t>
      </w:r>
      <w:r w:rsidRPr="00D15E3A">
        <w:rPr>
          <w:spacing w:val="44"/>
        </w:rPr>
        <w:t xml:space="preserve"> </w:t>
      </w:r>
      <w:proofErr w:type="spellStart"/>
      <w:r w:rsidRPr="00D15E3A">
        <w:rPr>
          <w:spacing w:val="-16"/>
        </w:rPr>
        <w:t>F</w:t>
      </w:r>
      <w:r w:rsidRPr="00D15E3A">
        <w:t>usi</w:t>
      </w:r>
      <w:proofErr w:type="spellEnd"/>
      <w:r w:rsidRPr="00D15E3A">
        <w:t>, N.,</w:t>
      </w:r>
      <w:r w:rsidRPr="00D15E3A">
        <w:rPr>
          <w:spacing w:val="44"/>
        </w:rPr>
        <w:t xml:space="preserve"> </w:t>
      </w:r>
      <w:r w:rsidRPr="00D15E3A">
        <w:t>&amp;</w:t>
      </w:r>
      <w:r w:rsidRPr="00D15E3A">
        <w:rPr>
          <w:spacing w:val="24"/>
        </w:rPr>
        <w:t xml:space="preserve"> </w:t>
      </w:r>
      <w:r w:rsidRPr="00D15E3A">
        <w:t>Binle</w:t>
      </w:r>
      <w:r w:rsidRPr="00D15E3A">
        <w:rPr>
          <w:spacing w:val="-16"/>
        </w:rPr>
        <w:t>y</w:t>
      </w:r>
      <w:r w:rsidRPr="00D15E3A">
        <w:t>, A.</w:t>
      </w:r>
      <w:r w:rsidRPr="00D15E3A">
        <w:rPr>
          <w:spacing w:val="36"/>
        </w:rPr>
        <w:t xml:space="preserve"> </w:t>
      </w:r>
      <w:r w:rsidRPr="00D15E3A">
        <w:t>M.</w:t>
      </w:r>
      <w:r w:rsidRPr="00D15E3A">
        <w:rPr>
          <w:spacing w:val="35"/>
        </w:rPr>
        <w:t xml:space="preserve"> </w:t>
      </w:r>
      <w:r w:rsidRPr="00D15E3A">
        <w:t xml:space="preserve">(2006). </w:t>
      </w:r>
      <w:r>
        <w:t>A</w:t>
      </w:r>
      <w:r>
        <w:rPr>
          <w:spacing w:val="30"/>
        </w:rPr>
        <w:t xml:space="preserve"> </w:t>
      </w:r>
      <w:r>
        <w:rPr>
          <w:w w:val="104"/>
        </w:rPr>
        <w:t xml:space="preserve">saline </w:t>
      </w:r>
      <w:proofErr w:type="gramStart"/>
      <w:r>
        <w:t>trace</w:t>
      </w:r>
      <w:r w:rsidR="003D02D2">
        <w:t>r</w:t>
      </w:r>
      <w:r>
        <w:t xml:space="preserve">  test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t xml:space="preserve">monitored </w:t>
      </w:r>
      <w:r>
        <w:rPr>
          <w:spacing w:val="16"/>
        </w:rPr>
        <w:t xml:space="preserve"> </w:t>
      </w:r>
      <w:r>
        <w:t xml:space="preserve">via time-lapse </w:t>
      </w:r>
      <w:r>
        <w:rPr>
          <w:spacing w:val="8"/>
        </w:rPr>
        <w:t xml:space="preserve"> </w:t>
      </w:r>
      <w:r>
        <w:t>surface electrical resistivi</w:t>
      </w:r>
      <w:r>
        <w:rPr>
          <w:spacing w:val="-4"/>
        </w:rPr>
        <w:t>t</w:t>
      </w:r>
      <w:r>
        <w:t xml:space="preserve">y </w:t>
      </w:r>
      <w:r>
        <w:rPr>
          <w:spacing w:val="17"/>
        </w:rPr>
        <w:t xml:space="preserve"> </w:t>
      </w:r>
      <w:r>
        <w:rPr>
          <w:w w:val="107"/>
        </w:rPr>
        <w:t>tomogra</w:t>
      </w:r>
      <w:r>
        <w:t>p</w:t>
      </w:r>
      <w:r>
        <w:rPr>
          <w:spacing w:val="-5"/>
        </w:rPr>
        <w:t>h</w:t>
      </w:r>
      <w:r>
        <w:rPr>
          <w:spacing w:val="-16"/>
        </w:rPr>
        <w:t>y</w:t>
      </w:r>
      <w:r>
        <w:t xml:space="preserve">. </w:t>
      </w:r>
      <w:r>
        <w:rPr>
          <w:spacing w:val="40"/>
        </w:rPr>
        <w:t xml:space="preserve"> </w:t>
      </w:r>
      <w:r>
        <w:rPr>
          <w:w w:val="129"/>
        </w:rPr>
        <w:t>J.</w:t>
      </w:r>
      <w:r>
        <w:rPr>
          <w:spacing w:val="28"/>
          <w:w w:val="129"/>
        </w:rPr>
        <w:t xml:space="preserve"> </w:t>
      </w:r>
      <w:r>
        <w:t xml:space="preserve">Appl. </w:t>
      </w:r>
      <w:proofErr w:type="spellStart"/>
      <w:r>
        <w:t>G</w:t>
      </w:r>
      <w:r>
        <w:rPr>
          <w:spacing w:val="-10"/>
        </w:rPr>
        <w:t>e</w:t>
      </w:r>
      <w:r>
        <w:t>ophys</w:t>
      </w:r>
      <w:proofErr w:type="spellEnd"/>
      <w:r>
        <w:t xml:space="preserve">., </w:t>
      </w:r>
      <w:proofErr w:type="gramStart"/>
      <w:r>
        <w:rPr>
          <w:w w:val="101"/>
        </w:rPr>
        <w:t>59</w:t>
      </w:r>
      <w:r>
        <w:rPr>
          <w:spacing w:val="-23"/>
        </w:rPr>
        <w:t xml:space="preserve"> </w:t>
      </w:r>
      <w:r>
        <w:t>,</w:t>
      </w:r>
      <w:proofErr w:type="gramEnd"/>
      <w:r>
        <w:t xml:space="preserve"> 244–259</w:t>
      </w:r>
    </w:p>
    <w:p w14:paraId="7D8C44E3" w14:textId="77777777" w:rsidR="00572584" w:rsidRDefault="00572584" w:rsidP="00D15E3A">
      <w:pPr>
        <w:ind w:right="11"/>
        <w:rPr>
          <w:sz w:val="28"/>
          <w:szCs w:val="28"/>
        </w:rPr>
      </w:pPr>
    </w:p>
    <w:p w14:paraId="093BA9AF" w14:textId="1D885A43" w:rsidR="00572584" w:rsidRDefault="00805A11" w:rsidP="00D15E3A">
      <w:pPr>
        <w:spacing w:line="321" w:lineRule="auto"/>
        <w:ind w:right="11"/>
        <w:jc w:val="both"/>
        <w:rPr>
          <w:spacing w:val="29"/>
        </w:rPr>
      </w:pPr>
      <w:r>
        <w:t>C</w:t>
      </w:r>
      <w:r>
        <w:rPr>
          <w:spacing w:val="-5"/>
        </w:rPr>
        <w:t>h</w:t>
      </w:r>
      <w:r>
        <w:t>ung,</w:t>
      </w:r>
      <w:r w:rsidR="00907210">
        <w:t xml:space="preserve"> </w:t>
      </w:r>
      <w:r>
        <w:t>S.-O.,</w:t>
      </w:r>
      <w:r w:rsidR="00907210">
        <w:t xml:space="preserve"> </w:t>
      </w:r>
      <w:r>
        <w:t>&amp;</w:t>
      </w:r>
      <w:r>
        <w:rPr>
          <w:spacing w:val="30"/>
        </w:rPr>
        <w:t xml:space="preserve"> </w:t>
      </w:r>
      <w:r>
        <w:t>Horton,</w:t>
      </w:r>
      <w:r w:rsidR="00907210">
        <w:t xml:space="preserve"> </w:t>
      </w:r>
      <w:r>
        <w:t>R.</w:t>
      </w:r>
      <w:r w:rsidR="00907210">
        <w:t xml:space="preserve"> </w:t>
      </w:r>
      <w:r>
        <w:t>(1987).</w:t>
      </w:r>
      <w:r w:rsidR="00907210">
        <w:t xml:space="preserve"> </w:t>
      </w:r>
      <w:r>
        <w:rPr>
          <w:spacing w:val="17"/>
        </w:rPr>
        <w:t xml:space="preserve"> </w:t>
      </w:r>
      <w:r>
        <w:t>Soil</w:t>
      </w:r>
      <w:r>
        <w:rPr>
          <w:spacing w:val="28"/>
        </w:rPr>
        <w:t xml:space="preserve"> </w:t>
      </w:r>
      <w:r>
        <w:t>heat</w:t>
      </w:r>
      <w:r w:rsidR="00907210">
        <w:t xml:space="preserve"> </w:t>
      </w:r>
      <w:r>
        <w:t>and</w:t>
      </w:r>
      <w:r w:rsidR="00907210">
        <w:t xml:space="preserve"> </w:t>
      </w:r>
      <w:r>
        <w:rPr>
          <w:spacing w:val="-5"/>
        </w:rPr>
        <w:t>w</w:t>
      </w:r>
      <w:r>
        <w:t>ater</w:t>
      </w:r>
      <w:r w:rsidR="00907210">
        <w:t xml:space="preserve"> </w:t>
      </w:r>
      <w:r>
        <w:t>fl</w:t>
      </w:r>
      <w:r>
        <w:rPr>
          <w:spacing w:val="-5"/>
        </w:rPr>
        <w:t>o</w:t>
      </w:r>
      <w:r>
        <w:t>w</w:t>
      </w:r>
      <w:r>
        <w:rPr>
          <w:spacing w:val="17"/>
        </w:rPr>
        <w:t xml:space="preserve"> </w:t>
      </w:r>
      <w:r>
        <w:t>with</w:t>
      </w:r>
      <w:r w:rsidR="00907210">
        <w:t xml:space="preserve"> </w:t>
      </w:r>
      <w:r>
        <w:t>a</w:t>
      </w:r>
      <w:r>
        <w:rPr>
          <w:spacing w:val="41"/>
        </w:rPr>
        <w:t xml:space="preserve"> </w:t>
      </w:r>
      <w:r>
        <w:rPr>
          <w:w w:val="112"/>
        </w:rPr>
        <w:t xml:space="preserve">partial </w:t>
      </w:r>
      <w:r>
        <w:t>surface</w:t>
      </w:r>
      <w:r w:rsidR="00907210">
        <w:t xml:space="preserve"> </w:t>
      </w:r>
      <w:r>
        <w:rPr>
          <w:spacing w:val="-5"/>
        </w:rPr>
        <w:t>m</w:t>
      </w:r>
      <w:r>
        <w:t>ul</w:t>
      </w:r>
      <w:r>
        <w:rPr>
          <w:spacing w:val="-5"/>
        </w:rPr>
        <w:t>c</w:t>
      </w:r>
      <w:r>
        <w:t>h.</w:t>
      </w:r>
      <w:r w:rsidR="00907210">
        <w:t xml:space="preserve"> </w:t>
      </w:r>
      <w:r>
        <w:rPr>
          <w:spacing w:val="7"/>
        </w:rPr>
        <w:t xml:space="preserve"> </w:t>
      </w:r>
      <w:r>
        <w:t>Water</w:t>
      </w:r>
      <w:r w:rsidR="00907210">
        <w:t xml:space="preserve"> </w:t>
      </w:r>
      <w:proofErr w:type="spellStart"/>
      <w:r>
        <w:rPr>
          <w:spacing w:val="-10"/>
        </w:rPr>
        <w:t>R</w:t>
      </w:r>
      <w:r>
        <w:t>esour</w:t>
      </w:r>
      <w:proofErr w:type="spellEnd"/>
      <w:r>
        <w:t>.</w:t>
      </w:r>
      <w:r w:rsidR="00907210">
        <w:t xml:space="preserve"> </w:t>
      </w:r>
      <w:r>
        <w:rPr>
          <w:spacing w:val="-10"/>
        </w:rPr>
        <w:t>R</w:t>
      </w:r>
      <w:r>
        <w:t>es.,</w:t>
      </w:r>
      <w:r w:rsidR="00907210">
        <w:t xml:space="preserve"> </w:t>
      </w:r>
      <w:proofErr w:type="gramStart"/>
      <w:r>
        <w:rPr>
          <w:w w:val="101"/>
        </w:rPr>
        <w:t>23</w:t>
      </w:r>
      <w:r>
        <w:rPr>
          <w:spacing w:val="-23"/>
        </w:rPr>
        <w:t xml:space="preserve"> </w:t>
      </w:r>
      <w:r>
        <w:t>,</w:t>
      </w:r>
      <w:proofErr w:type="gramEnd"/>
      <w:r>
        <w:rPr>
          <w:spacing w:val="36"/>
        </w:rPr>
        <w:t xml:space="preserve"> </w:t>
      </w:r>
      <w:r>
        <w:t>2175–2186.</w:t>
      </w:r>
      <w:r>
        <w:rPr>
          <w:spacing w:val="29"/>
        </w:rPr>
        <w:t xml:space="preserve"> </w:t>
      </w:r>
    </w:p>
    <w:p w14:paraId="12FB88D8" w14:textId="78F2637E" w:rsidR="00F07C41" w:rsidRDefault="00F07C41" w:rsidP="00D15E3A">
      <w:pPr>
        <w:spacing w:line="321" w:lineRule="auto"/>
        <w:ind w:right="11"/>
        <w:jc w:val="both"/>
        <w:rPr>
          <w:spacing w:val="29"/>
        </w:rPr>
      </w:pPr>
    </w:p>
    <w:p w14:paraId="05DFD4DC" w14:textId="182A696D" w:rsidR="00F07C41" w:rsidRPr="00F07C41" w:rsidRDefault="00F07C41" w:rsidP="00D15E3A">
      <w:pPr>
        <w:spacing w:line="321" w:lineRule="auto"/>
        <w:ind w:right="11"/>
        <w:jc w:val="both"/>
      </w:pPr>
      <w:proofErr w:type="spellStart"/>
      <w:r w:rsidRPr="00F07C41">
        <w:t>Cleug</w:t>
      </w:r>
      <w:proofErr w:type="spellEnd"/>
      <w:r w:rsidRPr="00F07C41">
        <w:t xml:space="preserve">, H. A. (1998). Effects of windbreaks on airflow, microclimates and crop yields. </w:t>
      </w:r>
      <w:proofErr w:type="spellStart"/>
      <w:r w:rsidRPr="00F07C41">
        <w:t>Agrofor</w:t>
      </w:r>
      <w:proofErr w:type="spellEnd"/>
      <w:r w:rsidRPr="00F07C41">
        <w:t>. Syst. 41: 55-84.</w:t>
      </w:r>
    </w:p>
    <w:p w14:paraId="0E85E353" w14:textId="069D581B" w:rsidR="00627C82" w:rsidRDefault="00627C82" w:rsidP="00D15E3A">
      <w:pPr>
        <w:spacing w:line="321" w:lineRule="auto"/>
        <w:ind w:right="11"/>
        <w:jc w:val="both"/>
        <w:rPr>
          <w:spacing w:val="29"/>
        </w:rPr>
      </w:pPr>
    </w:p>
    <w:p w14:paraId="5D49C811" w14:textId="53EACAB5" w:rsidR="00627C82" w:rsidRPr="00627C82" w:rsidRDefault="00627C82" w:rsidP="00D15E3A">
      <w:pPr>
        <w:spacing w:line="321" w:lineRule="auto"/>
        <w:ind w:right="11"/>
        <w:jc w:val="both"/>
      </w:pPr>
      <w:proofErr w:type="spellStart"/>
      <w:r w:rsidRPr="00F07C41">
        <w:t>Deproost</w:t>
      </w:r>
      <w:proofErr w:type="spellEnd"/>
      <w:r w:rsidRPr="00F07C41">
        <w:t xml:space="preserve">, P., Elsen, F., </w:t>
      </w:r>
      <w:proofErr w:type="spellStart"/>
      <w:r w:rsidRPr="00F07C41">
        <w:t>Geypens</w:t>
      </w:r>
      <w:proofErr w:type="spellEnd"/>
      <w:r w:rsidRPr="00F07C41">
        <w:t xml:space="preserve">, M. (2004). High yields of mechanically harvested snap beans as induced by moderate water stress during flowering. </w:t>
      </w:r>
      <w:proofErr w:type="spellStart"/>
      <w:r w:rsidRPr="00F07C41">
        <w:t>Acta</w:t>
      </w:r>
      <w:proofErr w:type="spellEnd"/>
      <w:r w:rsidRPr="00F07C41">
        <w:t xml:space="preserve"> </w:t>
      </w:r>
      <w:proofErr w:type="spellStart"/>
      <w:r w:rsidRPr="00F07C41">
        <w:t>hortic</w:t>
      </w:r>
      <w:proofErr w:type="spellEnd"/>
      <w:r w:rsidRPr="00F07C41">
        <w:t>. 664, 205-121.</w:t>
      </w:r>
    </w:p>
    <w:p w14:paraId="50E963BB" w14:textId="77777777" w:rsidR="00572584" w:rsidRDefault="00572584" w:rsidP="002C2525">
      <w:pPr>
        <w:spacing w:before="13" w:line="200" w:lineRule="exact"/>
        <w:ind w:right="11" w:firstLine="284"/>
      </w:pPr>
    </w:p>
    <w:p w14:paraId="51333CD6" w14:textId="1AFC6885" w:rsidR="000D1D24" w:rsidRDefault="00805A11" w:rsidP="00D15E3A">
      <w:pPr>
        <w:spacing w:line="321" w:lineRule="auto"/>
        <w:ind w:right="11"/>
        <w:jc w:val="both"/>
        <w:rPr>
          <w:w w:val="112"/>
          <w:lang w:val="nl-BE"/>
        </w:rPr>
      </w:pPr>
      <w:r>
        <w:rPr>
          <w:spacing w:val="-22"/>
        </w:rPr>
        <w:t>F</w:t>
      </w:r>
      <w:r>
        <w:rPr>
          <w:spacing w:val="-6"/>
        </w:rPr>
        <w:t>A</w:t>
      </w:r>
      <w:r>
        <w:t>O</w:t>
      </w:r>
      <w:r w:rsidR="00907210">
        <w:t xml:space="preserve"> </w:t>
      </w:r>
      <w:r>
        <w:t>(</w:t>
      </w:r>
      <w:r w:rsidR="00845CD1">
        <w:t>2014</w:t>
      </w:r>
      <w:r>
        <w:t>).</w:t>
      </w:r>
      <w:r w:rsidR="00907210">
        <w:t xml:space="preserve"> </w:t>
      </w:r>
      <w:r>
        <w:rPr>
          <w:spacing w:val="5"/>
        </w:rPr>
        <w:t xml:space="preserve"> </w:t>
      </w:r>
      <w:r>
        <w:t>World</w:t>
      </w:r>
      <w:r w:rsidR="00907210">
        <w:t xml:space="preserve"> </w:t>
      </w:r>
      <w:r>
        <w:rPr>
          <w:spacing w:val="-10"/>
        </w:rPr>
        <w:t>r</w:t>
      </w:r>
      <w:r>
        <w:t>efe</w:t>
      </w:r>
      <w:r>
        <w:rPr>
          <w:spacing w:val="-10"/>
        </w:rPr>
        <w:t>r</w:t>
      </w:r>
      <w:r>
        <w:t>en</w:t>
      </w:r>
      <w:r>
        <w:rPr>
          <w:spacing w:val="-10"/>
        </w:rPr>
        <w:t>c</w:t>
      </w:r>
      <w:r>
        <w:t>e</w:t>
      </w:r>
      <w:r w:rsidR="00907210">
        <w:t xml:space="preserve"> </w:t>
      </w:r>
      <w:r>
        <w:rPr>
          <w:spacing w:val="-10"/>
        </w:rPr>
        <w:t>b</w:t>
      </w:r>
      <w:r>
        <w:t>ase</w:t>
      </w:r>
      <w:r>
        <w:rPr>
          <w:spacing w:val="43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soil</w:t>
      </w:r>
      <w:r>
        <w:rPr>
          <w:spacing w:val="40"/>
        </w:rPr>
        <w:t xml:space="preserve"> </w:t>
      </w:r>
      <w:r>
        <w:rPr>
          <w:spacing w:val="-10"/>
        </w:rPr>
        <w:t>r</w:t>
      </w:r>
      <w:r>
        <w:t>esou</w:t>
      </w:r>
      <w:r>
        <w:rPr>
          <w:spacing w:val="-10"/>
        </w:rPr>
        <w:t>rc</w:t>
      </w:r>
      <w:r>
        <w:t>es</w:t>
      </w:r>
      <w:r w:rsidR="00907210">
        <w:t xml:space="preserve"> </w:t>
      </w:r>
      <w:proofErr w:type="gramStart"/>
      <w:r>
        <w:t>2014</w:t>
      </w:r>
      <w:r>
        <w:rPr>
          <w:spacing w:val="-19"/>
        </w:rPr>
        <w:t xml:space="preserve"> </w:t>
      </w:r>
      <w:r>
        <w:t>.</w:t>
      </w:r>
      <w:proofErr w:type="gramEnd"/>
      <w:r w:rsidR="00907210">
        <w:t xml:space="preserve"> </w:t>
      </w:r>
      <w:r>
        <w:t>Nu</w:t>
      </w:r>
      <w:r>
        <w:rPr>
          <w:spacing w:val="-5"/>
        </w:rPr>
        <w:t>m</w:t>
      </w:r>
      <w:r>
        <w:rPr>
          <w:spacing w:val="6"/>
        </w:rPr>
        <w:t>b</w:t>
      </w:r>
      <w:r>
        <w:t>er</w:t>
      </w:r>
      <w:r w:rsidR="00907210">
        <w:t xml:space="preserve"> </w:t>
      </w:r>
      <w:r>
        <w:t>106</w:t>
      </w:r>
      <w:r>
        <w:rPr>
          <w:spacing w:val="27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7"/>
          <w:w w:val="108"/>
        </w:rPr>
        <w:t>W</w:t>
      </w:r>
      <w:r>
        <w:rPr>
          <w:w w:val="106"/>
        </w:rPr>
        <w:t xml:space="preserve">orld </w:t>
      </w:r>
      <w:r>
        <w:t>Soil</w:t>
      </w:r>
      <w:r>
        <w:rPr>
          <w:spacing w:val="21"/>
        </w:rPr>
        <w:t xml:space="preserve"> </w:t>
      </w:r>
      <w:r>
        <w:t>Resources</w:t>
      </w:r>
      <w:r w:rsidR="00907210">
        <w:t xml:space="preserve"> </w:t>
      </w:r>
      <w:r>
        <w:t>Re</w:t>
      </w:r>
      <w:r>
        <w:rPr>
          <w:spacing w:val="6"/>
        </w:rPr>
        <w:t>p</w:t>
      </w:r>
      <w:r>
        <w:t>orts</w:t>
      </w:r>
      <w:r w:rsidR="00907210">
        <w:t xml:space="preserve"> </w:t>
      </w:r>
      <w:r>
        <w:rPr>
          <w:w w:val="112"/>
        </w:rPr>
        <w:t>(u</w:t>
      </w:r>
      <w:r>
        <w:rPr>
          <w:spacing w:val="7"/>
          <w:w w:val="112"/>
        </w:rPr>
        <w:t>p</w:t>
      </w:r>
      <w:r>
        <w:rPr>
          <w:w w:val="112"/>
        </w:rPr>
        <w:t>date</w:t>
      </w:r>
      <w:r>
        <w:rPr>
          <w:spacing w:val="19"/>
          <w:w w:val="112"/>
        </w:rPr>
        <w:t xml:space="preserve"> </w:t>
      </w:r>
      <w:r>
        <w:t>2015</w:t>
      </w:r>
      <w:r>
        <w:rPr>
          <w:spacing w:val="20"/>
        </w:rPr>
        <w:t xml:space="preserve"> </w:t>
      </w:r>
      <w:r>
        <w:t>ed.).</w:t>
      </w:r>
      <w:r w:rsidR="00907210">
        <w:t xml:space="preserve"> </w:t>
      </w:r>
      <w:r>
        <w:rPr>
          <w:spacing w:val="3"/>
        </w:rPr>
        <w:t xml:space="preserve"> </w:t>
      </w:r>
      <w:r w:rsidRPr="00D15E3A">
        <w:rPr>
          <w:lang w:val="nl-BE"/>
        </w:rPr>
        <w:t>Rome.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 xml:space="preserve"> </w:t>
      </w:r>
    </w:p>
    <w:p w14:paraId="35B1B2B6" w14:textId="77777777" w:rsidR="000D1D24" w:rsidRPr="00D15E3A" w:rsidRDefault="000D1D24" w:rsidP="00D15E3A">
      <w:pPr>
        <w:spacing w:line="321" w:lineRule="auto"/>
        <w:ind w:right="11"/>
        <w:jc w:val="both"/>
        <w:rPr>
          <w:lang w:val="nl-BE"/>
        </w:rPr>
      </w:pPr>
    </w:p>
    <w:p w14:paraId="7D21C934" w14:textId="5F0B6F89" w:rsidR="000D1D24" w:rsidRPr="00B72979" w:rsidRDefault="00805A11" w:rsidP="00D15E3A">
      <w:pPr>
        <w:spacing w:line="321" w:lineRule="auto"/>
        <w:ind w:right="11"/>
        <w:jc w:val="both"/>
        <w:rPr>
          <w:lang w:val="fr-BE"/>
        </w:rPr>
      </w:pPr>
      <w:proofErr w:type="spellStart"/>
      <w:r w:rsidRPr="00D15E3A">
        <w:rPr>
          <w:w w:val="112"/>
          <w:lang w:val="nl-BE"/>
        </w:rPr>
        <w:t>Gar</w:t>
      </w:r>
      <w:r w:rsidRPr="00D15E3A">
        <w:rPr>
          <w:spacing w:val="-5"/>
          <w:w w:val="112"/>
          <w:lang w:val="nl-BE"/>
        </w:rPr>
        <w:t>r</w:t>
      </w:r>
      <w:r w:rsidRPr="00D15E3A">
        <w:rPr>
          <w:spacing w:val="-94"/>
          <w:w w:val="149"/>
          <w:lang w:val="nl-BE"/>
        </w:rPr>
        <w:t>´</w:t>
      </w:r>
      <w:r w:rsidRPr="00D15E3A">
        <w:rPr>
          <w:w w:val="103"/>
          <w:lang w:val="nl-BE"/>
        </w:rPr>
        <w:t>e</w:t>
      </w:r>
      <w:proofErr w:type="spellEnd"/>
      <w:r w:rsidRPr="00D15E3A">
        <w:rPr>
          <w:w w:val="103"/>
          <w:lang w:val="nl-BE"/>
        </w:rPr>
        <w:t>,</w:t>
      </w:r>
      <w:r w:rsidRPr="00D15E3A">
        <w:rPr>
          <w:spacing w:val="19"/>
          <w:w w:val="103"/>
          <w:lang w:val="nl-BE"/>
        </w:rPr>
        <w:t xml:space="preserve"> </w:t>
      </w:r>
      <w:r w:rsidRPr="00D15E3A">
        <w:rPr>
          <w:lang w:val="nl-BE"/>
        </w:rPr>
        <w:t>S.,</w:t>
      </w:r>
      <w:r w:rsidRPr="00D15E3A">
        <w:rPr>
          <w:spacing w:val="28"/>
          <w:lang w:val="nl-BE"/>
        </w:rPr>
        <w:t xml:space="preserve"> </w:t>
      </w:r>
      <w:proofErr w:type="spellStart"/>
      <w:r w:rsidRPr="00D15E3A">
        <w:rPr>
          <w:lang w:val="nl-BE"/>
        </w:rPr>
        <w:t>Coteur</w:t>
      </w:r>
      <w:proofErr w:type="spellEnd"/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I.,</w:t>
      </w:r>
      <w:r w:rsidRPr="00D15E3A">
        <w:rPr>
          <w:spacing w:val="34"/>
          <w:lang w:val="nl-BE"/>
        </w:rPr>
        <w:t xml:space="preserve"> </w:t>
      </w:r>
      <w:proofErr w:type="spellStart"/>
      <w:r w:rsidRPr="00D15E3A">
        <w:rPr>
          <w:spacing w:val="-17"/>
          <w:w w:val="104"/>
          <w:lang w:val="nl-BE"/>
        </w:rPr>
        <w:t>W</w:t>
      </w:r>
      <w:r w:rsidRPr="00D15E3A">
        <w:rPr>
          <w:w w:val="104"/>
          <w:lang w:val="nl-BE"/>
        </w:rPr>
        <w:t>onglee</w:t>
      </w:r>
      <w:r w:rsidRPr="00D15E3A">
        <w:rPr>
          <w:spacing w:val="-5"/>
          <w:w w:val="104"/>
          <w:lang w:val="nl-BE"/>
        </w:rPr>
        <w:t>c</w:t>
      </w:r>
      <w:r w:rsidRPr="00D15E3A">
        <w:rPr>
          <w:w w:val="104"/>
          <w:lang w:val="nl-BE"/>
        </w:rPr>
        <w:t>har</w:t>
      </w:r>
      <w:r w:rsidRPr="00D15E3A">
        <w:rPr>
          <w:spacing w:val="6"/>
          <w:w w:val="104"/>
          <w:lang w:val="nl-BE"/>
        </w:rPr>
        <w:t>o</w:t>
      </w:r>
      <w:r w:rsidRPr="00D15E3A">
        <w:rPr>
          <w:w w:val="104"/>
          <w:lang w:val="nl-BE"/>
        </w:rPr>
        <w:t>en</w:t>
      </w:r>
      <w:proofErr w:type="spellEnd"/>
      <w:r w:rsidRPr="00D15E3A">
        <w:rPr>
          <w:w w:val="104"/>
          <w:lang w:val="nl-BE"/>
        </w:rPr>
        <w:t>,</w:t>
      </w:r>
      <w:r w:rsidRPr="00D15E3A">
        <w:rPr>
          <w:spacing w:val="29"/>
          <w:w w:val="104"/>
          <w:lang w:val="nl-BE"/>
        </w:rPr>
        <w:t xml:space="preserve"> </w:t>
      </w:r>
      <w:r w:rsidRPr="00D15E3A">
        <w:rPr>
          <w:lang w:val="nl-BE"/>
        </w:rPr>
        <w:t>C.,</w:t>
      </w:r>
      <w:r w:rsidRPr="00D15E3A">
        <w:rPr>
          <w:spacing w:val="40"/>
          <w:lang w:val="nl-BE"/>
        </w:rPr>
        <w:t xml:space="preserve"> </w:t>
      </w:r>
      <w:proofErr w:type="spellStart"/>
      <w:r w:rsidRPr="00D15E3A">
        <w:rPr>
          <w:lang w:val="nl-BE"/>
        </w:rPr>
        <w:t>Kong</w:t>
      </w:r>
      <w:r w:rsidRPr="00D15E3A">
        <w:rPr>
          <w:spacing w:val="-11"/>
          <w:lang w:val="nl-BE"/>
        </w:rPr>
        <w:t>k</w:t>
      </w:r>
      <w:r w:rsidRPr="00D15E3A">
        <w:rPr>
          <w:lang w:val="nl-BE"/>
        </w:rPr>
        <w:t>aew</w:t>
      </w:r>
      <w:proofErr w:type="spellEnd"/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T.,</w:t>
      </w:r>
      <w:r w:rsidR="00907210" w:rsidRPr="00D15E3A">
        <w:rPr>
          <w:lang w:val="nl-BE"/>
        </w:rPr>
        <w:t xml:space="preserve"> </w:t>
      </w:r>
      <w:proofErr w:type="spellStart"/>
      <w:r w:rsidRPr="00D15E3A">
        <w:rPr>
          <w:lang w:val="nl-BE"/>
        </w:rPr>
        <w:t>Diels</w:t>
      </w:r>
      <w:proofErr w:type="spellEnd"/>
      <w:r w:rsidRPr="00D15E3A">
        <w:rPr>
          <w:lang w:val="nl-BE"/>
        </w:rPr>
        <w:t>,</w:t>
      </w:r>
      <w:r w:rsidRPr="00D15E3A">
        <w:rPr>
          <w:spacing w:val="29"/>
          <w:lang w:val="nl-BE"/>
        </w:rPr>
        <w:t xml:space="preserve"> </w:t>
      </w:r>
      <w:r w:rsidRPr="00D15E3A">
        <w:rPr>
          <w:lang w:val="nl-BE"/>
        </w:rPr>
        <w:t>J.,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&amp;</w:t>
      </w:r>
      <w:r w:rsidRPr="00D15E3A">
        <w:rPr>
          <w:spacing w:val="16"/>
          <w:lang w:val="nl-BE"/>
        </w:rPr>
        <w:t xml:space="preserve"> </w:t>
      </w:r>
      <w:proofErr w:type="spellStart"/>
      <w:r w:rsidRPr="00D15E3A">
        <w:rPr>
          <w:spacing w:val="-17"/>
          <w:w w:val="103"/>
          <w:lang w:val="nl-BE"/>
        </w:rPr>
        <w:t>V</w:t>
      </w:r>
      <w:r w:rsidRPr="00D15E3A">
        <w:rPr>
          <w:w w:val="108"/>
          <w:lang w:val="nl-BE"/>
        </w:rPr>
        <w:t>ander</w:t>
      </w:r>
      <w:r w:rsidRPr="00D15E3A">
        <w:rPr>
          <w:spacing w:val="6"/>
          <w:lang w:val="nl-BE"/>
        </w:rPr>
        <w:t>b</w:t>
      </w:r>
      <w:r w:rsidRPr="00D15E3A">
        <w:rPr>
          <w:lang w:val="nl-BE"/>
        </w:rPr>
        <w:t>org</w:t>
      </w:r>
      <w:r w:rsidRPr="00D15E3A">
        <w:rPr>
          <w:spacing w:val="-5"/>
          <w:lang w:val="nl-BE"/>
        </w:rPr>
        <w:t>h</w:t>
      </w:r>
      <w:r w:rsidRPr="00D15E3A">
        <w:rPr>
          <w:lang w:val="nl-BE"/>
        </w:rPr>
        <w:t>t</w:t>
      </w:r>
      <w:proofErr w:type="spellEnd"/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J.</w:t>
      </w:r>
      <w:r w:rsidRPr="00D15E3A">
        <w:rPr>
          <w:spacing w:val="38"/>
          <w:lang w:val="nl-BE"/>
        </w:rPr>
        <w:t xml:space="preserve"> </w:t>
      </w:r>
      <w:r w:rsidRPr="00D15E3A">
        <w:rPr>
          <w:lang w:val="nl-BE"/>
        </w:rPr>
        <w:t>(2013).</w:t>
      </w:r>
      <w:r w:rsidR="00907210" w:rsidRPr="00D15E3A">
        <w:rPr>
          <w:lang w:val="nl-BE"/>
        </w:rPr>
        <w:t xml:space="preserve"> </w:t>
      </w:r>
      <w:r>
        <w:t>Noni</w:t>
      </w:r>
      <w:r>
        <w:rPr>
          <w:spacing w:val="-5"/>
        </w:rPr>
        <w:t>n</w:t>
      </w:r>
      <w:r>
        <w:rPr>
          <w:spacing w:val="-11"/>
        </w:rPr>
        <w:t>v</w:t>
      </w:r>
      <w:r>
        <w:t>asi</w:t>
      </w:r>
      <w:r>
        <w:rPr>
          <w:spacing w:val="-5"/>
        </w:rPr>
        <w:t>v</w:t>
      </w:r>
      <w:r>
        <w:t>e</w:t>
      </w:r>
      <w:r w:rsidR="00907210">
        <w:t xml:space="preserve"> </w:t>
      </w:r>
      <w:r>
        <w:t>Monitoring</w:t>
      </w:r>
      <w:r w:rsidR="00907210">
        <w:t xml:space="preserve"> </w:t>
      </w:r>
      <w:r>
        <w:t>of</w:t>
      </w:r>
      <w:r>
        <w:rPr>
          <w:spacing w:val="2"/>
        </w:rPr>
        <w:t xml:space="preserve"> </w:t>
      </w:r>
      <w:r>
        <w:t>Soil</w:t>
      </w:r>
      <w:r>
        <w:rPr>
          <w:spacing w:val="6"/>
        </w:rPr>
        <w:t xml:space="preserve"> </w:t>
      </w:r>
      <w:r>
        <w:rPr>
          <w:spacing w:val="-17"/>
        </w:rPr>
        <w:t>W</w:t>
      </w:r>
      <w:r>
        <w:t>ater</w:t>
      </w:r>
      <w:r w:rsidR="00907210">
        <w:t xml:space="preserve"> </w:t>
      </w:r>
      <w:r>
        <w:t>Dynamics</w:t>
      </w:r>
      <w:r w:rsidR="00907210">
        <w:t xml:space="preserve"> </w:t>
      </w:r>
      <w:r>
        <w:t>in</w:t>
      </w:r>
      <w:r>
        <w:rPr>
          <w:spacing w:val="18"/>
        </w:rPr>
        <w:t xml:space="preserve"> </w:t>
      </w:r>
      <w:r>
        <w:rPr>
          <w:w w:val="103"/>
        </w:rPr>
        <w:t xml:space="preserve">Mixed </w:t>
      </w:r>
      <w:r>
        <w:t>Cropping</w:t>
      </w:r>
      <w:r w:rsidR="00907210">
        <w:t xml:space="preserve"> </w:t>
      </w:r>
      <w:r>
        <w:t>Systems:</w:t>
      </w:r>
      <w:r w:rsidR="00907210">
        <w:t xml:space="preserve"> </w:t>
      </w:r>
      <w:r>
        <w:t>A</w:t>
      </w:r>
      <w:r>
        <w:rPr>
          <w:spacing w:val="8"/>
        </w:rPr>
        <w:t xml:space="preserve"> </w:t>
      </w:r>
      <w:r>
        <w:t>Case</w:t>
      </w:r>
      <w:r>
        <w:rPr>
          <w:spacing w:val="23"/>
        </w:rPr>
        <w:t xml:space="preserve"> </w:t>
      </w:r>
      <w:r>
        <w:t>Study</w:t>
      </w:r>
      <w:r w:rsidR="00907210">
        <w:t xml:space="preserve"> </w:t>
      </w:r>
      <w:r>
        <w:t>in</w:t>
      </w:r>
      <w:r>
        <w:rPr>
          <w:spacing w:val="13"/>
        </w:rPr>
        <w:t xml:space="preserve"> </w:t>
      </w:r>
      <w:proofErr w:type="spellStart"/>
      <w:r>
        <w:rPr>
          <w:w w:val="110"/>
        </w:rPr>
        <w:t>Rat</w:t>
      </w:r>
      <w:r>
        <w:rPr>
          <w:spacing w:val="-5"/>
          <w:w w:val="110"/>
        </w:rPr>
        <w:t>c</w:t>
      </w:r>
      <w:r>
        <w:rPr>
          <w:w w:val="110"/>
        </w:rPr>
        <w:t>haburi</w:t>
      </w:r>
      <w:proofErr w:type="spellEnd"/>
      <w:r>
        <w:rPr>
          <w:spacing w:val="8"/>
          <w:w w:val="110"/>
        </w:rPr>
        <w:t xml:space="preserve"> </w:t>
      </w:r>
      <w:r>
        <w:t>Pr</w:t>
      </w:r>
      <w:r>
        <w:rPr>
          <w:spacing w:val="-5"/>
        </w:rPr>
        <w:t>o</w:t>
      </w:r>
      <w:r>
        <w:t>vince,</w:t>
      </w:r>
      <w:r w:rsidR="00907210">
        <w:t xml:space="preserve"> </w:t>
      </w:r>
      <w:r>
        <w:rPr>
          <w:w w:val="110"/>
        </w:rPr>
        <w:t>Thailand.</w:t>
      </w:r>
      <w:r>
        <w:rPr>
          <w:spacing w:val="21"/>
          <w:w w:val="110"/>
        </w:rPr>
        <w:t xml:space="preserve"> </w:t>
      </w:r>
      <w:proofErr w:type="spellStart"/>
      <w:r w:rsidRPr="00B72979">
        <w:rPr>
          <w:spacing w:val="-15"/>
          <w:w w:val="102"/>
          <w:lang w:val="fr-BE"/>
        </w:rPr>
        <w:t>V</w:t>
      </w:r>
      <w:r w:rsidRPr="00B72979">
        <w:rPr>
          <w:w w:val="105"/>
          <w:lang w:val="fr-BE"/>
        </w:rPr>
        <w:t>adose</w:t>
      </w:r>
      <w:proofErr w:type="spellEnd"/>
      <w:r w:rsidRPr="00B72979">
        <w:rPr>
          <w:w w:val="105"/>
          <w:lang w:val="fr-BE"/>
        </w:rPr>
        <w:t xml:space="preserve"> </w:t>
      </w:r>
      <w:r w:rsidRPr="00B72979">
        <w:rPr>
          <w:lang w:val="fr-BE"/>
        </w:rPr>
        <w:t>Zone</w:t>
      </w:r>
      <w:r w:rsidR="00907210" w:rsidRPr="00B72979">
        <w:rPr>
          <w:lang w:val="fr-BE"/>
        </w:rPr>
        <w:t xml:space="preserve"> </w:t>
      </w:r>
      <w:r w:rsidRPr="00B72979">
        <w:rPr>
          <w:w w:val="123"/>
          <w:lang w:val="fr-BE"/>
        </w:rPr>
        <w:t>J.,</w:t>
      </w:r>
      <w:r w:rsidR="00907210" w:rsidRPr="00B72979">
        <w:rPr>
          <w:w w:val="123"/>
          <w:lang w:val="fr-BE"/>
        </w:rPr>
        <w:t xml:space="preserve"> </w:t>
      </w:r>
      <w:proofErr w:type="gramStart"/>
      <w:r w:rsidRPr="00B72979">
        <w:rPr>
          <w:w w:val="101"/>
          <w:lang w:val="fr-BE"/>
        </w:rPr>
        <w:t>12</w:t>
      </w:r>
      <w:r w:rsidRPr="00B72979">
        <w:rPr>
          <w:spacing w:val="-23"/>
          <w:lang w:val="fr-BE"/>
        </w:rPr>
        <w:t xml:space="preserve"> </w:t>
      </w:r>
      <w:r w:rsidRPr="00B72979">
        <w:rPr>
          <w:lang w:val="fr-BE"/>
        </w:rPr>
        <w:t>.</w:t>
      </w:r>
      <w:proofErr w:type="gramEnd"/>
      <w:r w:rsidR="00907210" w:rsidRPr="00B72979">
        <w:rPr>
          <w:lang w:val="fr-BE"/>
        </w:rPr>
        <w:t xml:space="preserve"> </w:t>
      </w:r>
    </w:p>
    <w:p w14:paraId="2F80DC55" w14:textId="77777777" w:rsidR="000D1D24" w:rsidRPr="00B72979" w:rsidRDefault="000D1D24" w:rsidP="00D15E3A">
      <w:pPr>
        <w:spacing w:line="321" w:lineRule="auto"/>
        <w:ind w:right="11"/>
        <w:jc w:val="both"/>
        <w:rPr>
          <w:lang w:val="fr-BE"/>
        </w:rPr>
      </w:pPr>
    </w:p>
    <w:p w14:paraId="7F9FCCF8" w14:textId="54C2B8F4" w:rsidR="000D1D24" w:rsidRDefault="00805A11" w:rsidP="00D15E3A">
      <w:pPr>
        <w:spacing w:line="321" w:lineRule="auto"/>
        <w:ind w:right="11"/>
        <w:jc w:val="both"/>
        <w:rPr>
          <w:w w:val="112"/>
          <w:lang w:val="nl-BE"/>
        </w:rPr>
      </w:pPr>
      <w:proofErr w:type="spellStart"/>
      <w:r w:rsidRPr="00B72979">
        <w:rPr>
          <w:w w:val="112"/>
          <w:lang w:val="fr-BE"/>
        </w:rPr>
        <w:t>Gar</w:t>
      </w:r>
      <w:r w:rsidRPr="00B72979">
        <w:rPr>
          <w:spacing w:val="-5"/>
          <w:w w:val="112"/>
          <w:lang w:val="fr-BE"/>
        </w:rPr>
        <w:t>r</w:t>
      </w:r>
      <w:r w:rsidRPr="00B72979">
        <w:rPr>
          <w:spacing w:val="-94"/>
          <w:w w:val="149"/>
          <w:lang w:val="fr-BE"/>
        </w:rPr>
        <w:t>´</w:t>
      </w:r>
      <w:proofErr w:type="gramStart"/>
      <w:r w:rsidRPr="00B72979">
        <w:rPr>
          <w:w w:val="103"/>
          <w:lang w:val="fr-BE"/>
        </w:rPr>
        <w:t>e</w:t>
      </w:r>
      <w:proofErr w:type="spellEnd"/>
      <w:r w:rsidRPr="00B72979">
        <w:rPr>
          <w:w w:val="103"/>
          <w:lang w:val="fr-BE"/>
        </w:rPr>
        <w:t>,</w:t>
      </w:r>
      <w:r w:rsidR="00907210" w:rsidRPr="00B72979">
        <w:rPr>
          <w:lang w:val="fr-BE"/>
        </w:rPr>
        <w:t xml:space="preserve">  </w:t>
      </w:r>
      <w:r w:rsidRPr="00B72979">
        <w:rPr>
          <w:lang w:val="fr-BE"/>
        </w:rPr>
        <w:t>S.</w:t>
      </w:r>
      <w:proofErr w:type="gramEnd"/>
      <w:r w:rsidRPr="00B72979">
        <w:rPr>
          <w:lang w:val="fr-BE"/>
        </w:rPr>
        <w:t>,</w:t>
      </w:r>
      <w:r w:rsidR="00907210" w:rsidRPr="00B72979">
        <w:rPr>
          <w:lang w:val="fr-BE"/>
        </w:rPr>
        <w:t xml:space="preserve">  </w:t>
      </w:r>
      <w:r w:rsidRPr="00B72979">
        <w:rPr>
          <w:w w:val="111"/>
          <w:lang w:val="fr-BE"/>
        </w:rPr>
        <w:t>J</w:t>
      </w:r>
      <w:r w:rsidRPr="00B72979">
        <w:rPr>
          <w:spacing w:val="-6"/>
          <w:w w:val="111"/>
          <w:lang w:val="fr-BE"/>
        </w:rPr>
        <w:t>a</w:t>
      </w:r>
      <w:r w:rsidRPr="00B72979">
        <w:rPr>
          <w:spacing w:val="-12"/>
          <w:w w:val="111"/>
          <w:lang w:val="fr-BE"/>
        </w:rPr>
        <w:t>v</w:t>
      </w:r>
      <w:r w:rsidRPr="00B72979">
        <w:rPr>
          <w:w w:val="111"/>
          <w:lang w:val="fr-BE"/>
        </w:rPr>
        <w:t>aux,</w:t>
      </w:r>
      <w:r w:rsidR="00907210" w:rsidRPr="00B72979">
        <w:rPr>
          <w:w w:val="111"/>
          <w:lang w:val="fr-BE"/>
        </w:rPr>
        <w:t xml:space="preserve"> </w:t>
      </w:r>
      <w:r w:rsidRPr="00B72979">
        <w:rPr>
          <w:spacing w:val="45"/>
          <w:w w:val="111"/>
          <w:lang w:val="fr-BE"/>
        </w:rPr>
        <w:t xml:space="preserve"> </w:t>
      </w:r>
      <w:r w:rsidRPr="00B72979">
        <w:rPr>
          <w:lang w:val="fr-BE"/>
        </w:rPr>
        <w:t>M.,</w:t>
      </w:r>
      <w:r w:rsidR="00907210" w:rsidRPr="00B72979">
        <w:rPr>
          <w:lang w:val="fr-BE"/>
        </w:rPr>
        <w:t xml:space="preserve">  </w:t>
      </w:r>
      <w:proofErr w:type="spellStart"/>
      <w:r w:rsidRPr="00B72979">
        <w:rPr>
          <w:spacing w:val="-18"/>
          <w:w w:val="108"/>
          <w:lang w:val="fr-BE"/>
        </w:rPr>
        <w:t>V</w:t>
      </w:r>
      <w:r w:rsidRPr="00B72979">
        <w:rPr>
          <w:w w:val="108"/>
          <w:lang w:val="fr-BE"/>
        </w:rPr>
        <w:t>ander</w:t>
      </w:r>
      <w:r w:rsidRPr="00B72979">
        <w:rPr>
          <w:spacing w:val="6"/>
          <w:w w:val="108"/>
          <w:lang w:val="fr-BE"/>
        </w:rPr>
        <w:t>b</w:t>
      </w:r>
      <w:r w:rsidRPr="00B72979">
        <w:rPr>
          <w:w w:val="108"/>
          <w:lang w:val="fr-BE"/>
        </w:rPr>
        <w:t>org</w:t>
      </w:r>
      <w:r w:rsidRPr="00B72979">
        <w:rPr>
          <w:spacing w:val="-5"/>
          <w:w w:val="108"/>
          <w:lang w:val="fr-BE"/>
        </w:rPr>
        <w:t>h</w:t>
      </w:r>
      <w:r w:rsidRPr="00B72979">
        <w:rPr>
          <w:w w:val="108"/>
          <w:lang w:val="fr-BE"/>
        </w:rPr>
        <w:t>t</w:t>
      </w:r>
      <w:proofErr w:type="spellEnd"/>
      <w:r w:rsidRPr="00B72979">
        <w:rPr>
          <w:w w:val="108"/>
          <w:lang w:val="fr-BE"/>
        </w:rPr>
        <w:t>,</w:t>
      </w:r>
      <w:r w:rsidR="00907210" w:rsidRPr="00B72979">
        <w:rPr>
          <w:w w:val="108"/>
          <w:lang w:val="fr-BE"/>
        </w:rPr>
        <w:t xml:space="preserve"> </w:t>
      </w:r>
      <w:r w:rsidRPr="00B72979">
        <w:rPr>
          <w:spacing w:val="50"/>
          <w:w w:val="108"/>
          <w:lang w:val="fr-BE"/>
        </w:rPr>
        <w:t xml:space="preserve"> </w:t>
      </w:r>
      <w:r w:rsidRPr="00B72979">
        <w:rPr>
          <w:lang w:val="fr-BE"/>
        </w:rPr>
        <w:t>J.,</w:t>
      </w:r>
      <w:r w:rsidR="00907210" w:rsidRPr="00B72979">
        <w:rPr>
          <w:lang w:val="fr-BE"/>
        </w:rPr>
        <w:t xml:space="preserve">  </w:t>
      </w:r>
      <w:r w:rsidRPr="00B72979">
        <w:rPr>
          <w:spacing w:val="-5"/>
          <w:lang w:val="fr-BE"/>
        </w:rPr>
        <w:t>P</w:t>
      </w:r>
      <w:r w:rsidRPr="00B72979">
        <w:rPr>
          <w:lang w:val="fr-BE"/>
        </w:rPr>
        <w:t>ages,</w:t>
      </w:r>
      <w:r w:rsidR="00907210" w:rsidRPr="00B72979">
        <w:rPr>
          <w:lang w:val="fr-BE"/>
        </w:rPr>
        <w:t xml:space="preserve">  </w:t>
      </w:r>
      <w:r w:rsidRPr="00B72979">
        <w:rPr>
          <w:lang w:val="fr-BE"/>
        </w:rPr>
        <w:t>L.,</w:t>
      </w:r>
      <w:r w:rsidR="00907210" w:rsidRPr="00B72979">
        <w:rPr>
          <w:lang w:val="fr-BE"/>
        </w:rPr>
        <w:t xml:space="preserve">  </w:t>
      </w:r>
      <w:r w:rsidRPr="00B72979">
        <w:rPr>
          <w:lang w:val="fr-BE"/>
        </w:rPr>
        <w:t>&amp;</w:t>
      </w:r>
      <w:r w:rsidR="00907210" w:rsidRPr="00B72979">
        <w:rPr>
          <w:lang w:val="fr-BE"/>
        </w:rPr>
        <w:t xml:space="preserve"> </w:t>
      </w:r>
      <w:r w:rsidRPr="00B72979">
        <w:rPr>
          <w:spacing w:val="26"/>
          <w:lang w:val="fr-BE"/>
        </w:rPr>
        <w:t xml:space="preserve"> </w:t>
      </w:r>
      <w:proofErr w:type="spellStart"/>
      <w:r w:rsidRPr="00B72979">
        <w:rPr>
          <w:spacing w:val="-17"/>
          <w:w w:val="103"/>
          <w:lang w:val="fr-BE"/>
        </w:rPr>
        <w:t>V</w:t>
      </w:r>
      <w:r w:rsidRPr="00B72979">
        <w:rPr>
          <w:w w:val="102"/>
          <w:lang w:val="fr-BE"/>
        </w:rPr>
        <w:t>eree</w:t>
      </w:r>
      <w:r w:rsidRPr="00B72979">
        <w:rPr>
          <w:spacing w:val="-5"/>
          <w:w w:val="102"/>
          <w:lang w:val="fr-BE"/>
        </w:rPr>
        <w:t>c</w:t>
      </w:r>
      <w:r w:rsidRPr="00B72979">
        <w:rPr>
          <w:spacing w:val="-5"/>
          <w:w w:val="105"/>
          <w:lang w:val="fr-BE"/>
        </w:rPr>
        <w:t>k</w:t>
      </w:r>
      <w:r w:rsidRPr="00B72979">
        <w:rPr>
          <w:w w:val="106"/>
          <w:lang w:val="fr-BE"/>
        </w:rPr>
        <w:t>en</w:t>
      </w:r>
      <w:proofErr w:type="spellEnd"/>
      <w:r w:rsidRPr="00B72979">
        <w:rPr>
          <w:w w:val="106"/>
          <w:lang w:val="fr-BE"/>
        </w:rPr>
        <w:t xml:space="preserve">, </w:t>
      </w:r>
      <w:r w:rsidRPr="00B72979">
        <w:rPr>
          <w:lang w:val="fr-BE"/>
        </w:rPr>
        <w:t>H.</w:t>
      </w:r>
      <w:r w:rsidR="00907210" w:rsidRPr="00B72979">
        <w:rPr>
          <w:lang w:val="fr-BE"/>
        </w:rPr>
        <w:t xml:space="preserve"> </w:t>
      </w:r>
      <w:r w:rsidRPr="00B72979">
        <w:rPr>
          <w:spacing w:val="19"/>
          <w:lang w:val="fr-BE"/>
        </w:rPr>
        <w:t xml:space="preserve"> </w:t>
      </w:r>
      <w:r>
        <w:t>(2011).</w:t>
      </w:r>
      <w:r w:rsidR="00907210">
        <w:t xml:space="preserve">    </w:t>
      </w:r>
      <w:r>
        <w:rPr>
          <w:w w:val="106"/>
        </w:rPr>
        <w:t>Three-Dimensional</w:t>
      </w:r>
      <w:r w:rsidR="00907210">
        <w:rPr>
          <w:w w:val="106"/>
        </w:rPr>
        <w:t xml:space="preserve"> </w:t>
      </w:r>
      <w:proofErr w:type="gramStart"/>
      <w:r>
        <w:t>Electrical</w:t>
      </w:r>
      <w:r w:rsidR="00907210">
        <w:t xml:space="preserve">  </w:t>
      </w:r>
      <w:r>
        <w:rPr>
          <w:w w:val="113"/>
        </w:rPr>
        <w:t>Resistivi</w:t>
      </w:r>
      <w:r>
        <w:rPr>
          <w:spacing w:val="-4"/>
          <w:w w:val="113"/>
        </w:rPr>
        <w:t>t</w:t>
      </w:r>
      <w:r>
        <w:rPr>
          <w:w w:val="113"/>
        </w:rPr>
        <w:t>y</w:t>
      </w:r>
      <w:proofErr w:type="gramEnd"/>
      <w:r w:rsidR="00907210">
        <w:rPr>
          <w:w w:val="113"/>
        </w:rPr>
        <w:t xml:space="preserve"> </w:t>
      </w:r>
      <w:r>
        <w:rPr>
          <w:spacing w:val="-18"/>
          <w:w w:val="113"/>
        </w:rPr>
        <w:t>T</w:t>
      </w:r>
      <w:r>
        <w:rPr>
          <w:w w:val="113"/>
        </w:rPr>
        <w:t>omograp</w:t>
      </w:r>
      <w:r>
        <w:rPr>
          <w:spacing w:val="-6"/>
          <w:w w:val="113"/>
        </w:rPr>
        <w:t>h</w:t>
      </w:r>
      <w:r>
        <w:rPr>
          <w:w w:val="113"/>
        </w:rPr>
        <w:t>y</w:t>
      </w:r>
      <w:r>
        <w:rPr>
          <w:spacing w:val="46"/>
          <w:w w:val="113"/>
        </w:rPr>
        <w:t xml:space="preserve"> </w:t>
      </w:r>
      <w:r>
        <w:rPr>
          <w:w w:val="113"/>
        </w:rPr>
        <w:t xml:space="preserve">to </w:t>
      </w:r>
      <w:r>
        <w:t>Monitor</w:t>
      </w:r>
      <w:r w:rsidR="00907210">
        <w:t xml:space="preserve">  </w:t>
      </w:r>
      <w:r>
        <w:t>R</w:t>
      </w:r>
      <w:r>
        <w:rPr>
          <w:spacing w:val="6"/>
        </w:rPr>
        <w:t>o</w:t>
      </w:r>
      <w:r>
        <w:t>ot</w:t>
      </w:r>
      <w:r w:rsidR="00907210">
        <w:t xml:space="preserve"> </w:t>
      </w:r>
      <w:r>
        <w:rPr>
          <w:spacing w:val="46"/>
        </w:rPr>
        <w:t xml:space="preserve"> </w:t>
      </w:r>
      <w:r>
        <w:t>Zone</w:t>
      </w:r>
      <w:r w:rsidR="00907210">
        <w:t xml:space="preserve"> </w:t>
      </w:r>
      <w:r>
        <w:rPr>
          <w:spacing w:val="22"/>
        </w:rPr>
        <w:t xml:space="preserve"> </w:t>
      </w:r>
      <w:r>
        <w:rPr>
          <w:spacing w:val="-16"/>
        </w:rPr>
        <w:t>W</w:t>
      </w:r>
      <w:r>
        <w:t>ater</w:t>
      </w:r>
      <w:r w:rsidR="00907210">
        <w:t xml:space="preserve">  </w:t>
      </w:r>
      <w:r>
        <w:t>Dynamics.</w:t>
      </w:r>
      <w:r w:rsidR="00907210">
        <w:t xml:space="preserve">    </w:t>
      </w:r>
      <w:proofErr w:type="spellStart"/>
      <w:proofErr w:type="gramStart"/>
      <w:r w:rsidRPr="00D15E3A">
        <w:rPr>
          <w:spacing w:val="-15"/>
          <w:lang w:val="nl-BE"/>
        </w:rPr>
        <w:t>V</w:t>
      </w:r>
      <w:r w:rsidRPr="00D15E3A">
        <w:rPr>
          <w:lang w:val="nl-BE"/>
        </w:rPr>
        <w:t>adose</w:t>
      </w:r>
      <w:proofErr w:type="spellEnd"/>
      <w:r w:rsidR="00907210" w:rsidRPr="00D15E3A">
        <w:rPr>
          <w:lang w:val="nl-BE"/>
        </w:rPr>
        <w:t xml:space="preserve"> </w:t>
      </w:r>
      <w:r w:rsidRPr="00D15E3A">
        <w:rPr>
          <w:spacing w:val="37"/>
          <w:lang w:val="nl-BE"/>
        </w:rPr>
        <w:t xml:space="preserve"> </w:t>
      </w:r>
      <w:r w:rsidRPr="00D15E3A">
        <w:rPr>
          <w:lang w:val="nl-BE"/>
        </w:rPr>
        <w:t>Zone</w:t>
      </w:r>
      <w:proofErr w:type="gramEnd"/>
      <w:r w:rsidR="00907210" w:rsidRPr="00D15E3A">
        <w:rPr>
          <w:lang w:val="nl-BE"/>
        </w:rPr>
        <w:t xml:space="preserve"> </w:t>
      </w:r>
      <w:r w:rsidRPr="00D15E3A">
        <w:rPr>
          <w:spacing w:val="27"/>
          <w:lang w:val="nl-BE"/>
        </w:rPr>
        <w:t xml:space="preserve"> </w:t>
      </w:r>
      <w:r w:rsidRPr="00D15E3A">
        <w:rPr>
          <w:w w:val="123"/>
          <w:lang w:val="nl-BE"/>
        </w:rPr>
        <w:t>J.,</w:t>
      </w:r>
      <w:r w:rsidR="00907210" w:rsidRPr="00D15E3A">
        <w:rPr>
          <w:w w:val="123"/>
          <w:lang w:val="nl-BE"/>
        </w:rPr>
        <w:t xml:space="preserve"> </w:t>
      </w:r>
      <w:r w:rsidRPr="00D15E3A">
        <w:rPr>
          <w:spacing w:val="6"/>
          <w:w w:val="123"/>
          <w:lang w:val="nl-BE"/>
        </w:rPr>
        <w:t xml:space="preserve"> </w:t>
      </w:r>
      <w:r w:rsidRPr="00D15E3A">
        <w:rPr>
          <w:w w:val="101"/>
          <w:lang w:val="nl-BE"/>
        </w:rPr>
        <w:t>10</w:t>
      </w:r>
      <w:r w:rsidRPr="00D15E3A">
        <w:rPr>
          <w:spacing w:val="-23"/>
          <w:lang w:val="nl-BE"/>
        </w:rPr>
        <w:t xml:space="preserve"> </w:t>
      </w:r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</w:t>
      </w:r>
      <w:r w:rsidRPr="00D15E3A">
        <w:rPr>
          <w:spacing w:val="43"/>
          <w:lang w:val="nl-BE"/>
        </w:rPr>
        <w:t xml:space="preserve"> </w:t>
      </w:r>
      <w:r w:rsidRPr="00D15E3A">
        <w:rPr>
          <w:lang w:val="nl-BE"/>
        </w:rPr>
        <w:t xml:space="preserve">412–424. </w:t>
      </w:r>
    </w:p>
    <w:p w14:paraId="30874A1E" w14:textId="77777777" w:rsidR="000D1D24" w:rsidRDefault="000D1D24" w:rsidP="002C2525">
      <w:pPr>
        <w:spacing w:line="340" w:lineRule="exact"/>
        <w:ind w:right="11" w:firstLine="284"/>
        <w:jc w:val="both"/>
        <w:rPr>
          <w:w w:val="112"/>
          <w:lang w:val="nl-BE"/>
        </w:rPr>
      </w:pPr>
    </w:p>
    <w:p w14:paraId="3AEFF3DF" w14:textId="409B766B" w:rsidR="00572584" w:rsidRDefault="00805A11" w:rsidP="00D15E3A">
      <w:pPr>
        <w:spacing w:line="340" w:lineRule="exact"/>
        <w:ind w:right="11"/>
        <w:jc w:val="both"/>
      </w:pPr>
      <w:proofErr w:type="spellStart"/>
      <w:r w:rsidRPr="00B9232D">
        <w:rPr>
          <w:w w:val="112"/>
          <w:lang w:val="nl-BE"/>
        </w:rPr>
        <w:lastRenderedPageBreak/>
        <w:t>Gar</w:t>
      </w:r>
      <w:r w:rsidRPr="00B9232D">
        <w:rPr>
          <w:spacing w:val="-5"/>
          <w:w w:val="112"/>
          <w:lang w:val="nl-BE"/>
        </w:rPr>
        <w:t>r</w:t>
      </w:r>
      <w:r w:rsidRPr="00B9232D">
        <w:rPr>
          <w:spacing w:val="-94"/>
          <w:w w:val="149"/>
          <w:lang w:val="nl-BE"/>
        </w:rPr>
        <w:t>´</w:t>
      </w:r>
      <w:r w:rsidRPr="00B9232D">
        <w:rPr>
          <w:w w:val="103"/>
          <w:lang w:val="nl-BE"/>
        </w:rPr>
        <w:t>e</w:t>
      </w:r>
      <w:proofErr w:type="spellEnd"/>
      <w:r w:rsidRPr="00B9232D">
        <w:rPr>
          <w:w w:val="103"/>
          <w:lang w:val="nl-BE"/>
        </w:rPr>
        <w:t>,</w:t>
      </w:r>
      <w:r w:rsidR="00907210">
        <w:rPr>
          <w:w w:val="103"/>
          <w:lang w:val="nl-BE"/>
        </w:rPr>
        <w:t xml:space="preserve"> </w:t>
      </w:r>
      <w:r w:rsidRPr="00B9232D">
        <w:rPr>
          <w:lang w:val="nl-BE"/>
        </w:rPr>
        <w:t>S.</w:t>
      </w:r>
      <w:proofErr w:type="gramStart"/>
      <w:r w:rsidRPr="00B9232D">
        <w:rPr>
          <w:lang w:val="nl-BE"/>
        </w:rPr>
        <w:t>,</w:t>
      </w:r>
      <w:r w:rsidR="00907210">
        <w:rPr>
          <w:lang w:val="nl-BE"/>
        </w:rPr>
        <w:t xml:space="preserve"> </w:t>
      </w:r>
      <w:r w:rsidRPr="00B9232D">
        <w:rPr>
          <w:lang w:val="nl-BE"/>
        </w:rPr>
        <w:t xml:space="preserve"> </w:t>
      </w:r>
      <w:proofErr w:type="spellStart"/>
      <w:r w:rsidRPr="00B9232D">
        <w:rPr>
          <w:lang w:val="nl-BE"/>
        </w:rPr>
        <w:t>K</w:t>
      </w:r>
      <w:r w:rsidRPr="00B9232D">
        <w:rPr>
          <w:spacing w:val="6"/>
          <w:lang w:val="nl-BE"/>
        </w:rPr>
        <w:t>o</w:t>
      </w:r>
      <w:r w:rsidRPr="00B9232D">
        <w:rPr>
          <w:lang w:val="nl-BE"/>
        </w:rPr>
        <w:t>estel</w:t>
      </w:r>
      <w:proofErr w:type="spellEnd"/>
      <w:proofErr w:type="gramEnd"/>
      <w:r w:rsidRPr="00B9232D">
        <w:rPr>
          <w:lang w:val="nl-BE"/>
        </w:rPr>
        <w:t>,</w:t>
      </w:r>
      <w:r w:rsidR="00907210">
        <w:rPr>
          <w:lang w:val="nl-BE"/>
        </w:rPr>
        <w:t xml:space="preserve"> </w:t>
      </w:r>
      <w:r w:rsidRPr="00B9232D">
        <w:rPr>
          <w:spacing w:val="27"/>
          <w:lang w:val="nl-BE"/>
        </w:rPr>
        <w:t xml:space="preserve"> </w:t>
      </w:r>
      <w:r w:rsidRPr="00B9232D">
        <w:rPr>
          <w:lang w:val="nl-BE"/>
        </w:rPr>
        <w:t>J.,</w:t>
      </w:r>
      <w:r w:rsidR="00907210">
        <w:rPr>
          <w:lang w:val="nl-BE"/>
        </w:rPr>
        <w:t xml:space="preserve"> </w:t>
      </w:r>
      <w:r w:rsidRPr="00B9232D">
        <w:rPr>
          <w:spacing w:val="26"/>
          <w:lang w:val="nl-BE"/>
        </w:rPr>
        <w:t xml:space="preserve"> </w:t>
      </w:r>
      <w:proofErr w:type="spellStart"/>
      <w:r w:rsidRPr="00B9232D">
        <w:rPr>
          <w:w w:val="109"/>
          <w:lang w:val="nl-BE"/>
        </w:rPr>
        <w:t>Gue</w:t>
      </w:r>
      <w:r w:rsidRPr="00B9232D">
        <w:rPr>
          <w:spacing w:val="-5"/>
          <w:w w:val="109"/>
          <w:lang w:val="nl-BE"/>
        </w:rPr>
        <w:t>n</w:t>
      </w:r>
      <w:r w:rsidRPr="00B9232D">
        <w:rPr>
          <w:w w:val="109"/>
          <w:lang w:val="nl-BE"/>
        </w:rPr>
        <w:t>ther</w:t>
      </w:r>
      <w:proofErr w:type="spellEnd"/>
      <w:r w:rsidRPr="00B9232D">
        <w:rPr>
          <w:w w:val="109"/>
          <w:lang w:val="nl-BE"/>
        </w:rPr>
        <w:t>,</w:t>
      </w:r>
      <w:r w:rsidR="00907210">
        <w:rPr>
          <w:w w:val="109"/>
          <w:lang w:val="nl-BE"/>
        </w:rPr>
        <w:t xml:space="preserve"> </w:t>
      </w:r>
      <w:r w:rsidRPr="00B9232D">
        <w:rPr>
          <w:lang w:val="nl-BE"/>
        </w:rPr>
        <w:t>T.,</w:t>
      </w:r>
      <w:r w:rsidR="00907210">
        <w:rPr>
          <w:lang w:val="nl-BE"/>
        </w:rPr>
        <w:t xml:space="preserve"> </w:t>
      </w:r>
      <w:r w:rsidRPr="00B9232D">
        <w:rPr>
          <w:spacing w:val="22"/>
          <w:lang w:val="nl-BE"/>
        </w:rPr>
        <w:t xml:space="preserve"> </w:t>
      </w:r>
      <w:proofErr w:type="spellStart"/>
      <w:r w:rsidRPr="00B9232D">
        <w:rPr>
          <w:w w:val="111"/>
          <w:lang w:val="nl-BE"/>
        </w:rPr>
        <w:t>J</w:t>
      </w:r>
      <w:r w:rsidRPr="00B9232D">
        <w:rPr>
          <w:spacing w:val="-6"/>
          <w:w w:val="111"/>
          <w:lang w:val="nl-BE"/>
        </w:rPr>
        <w:t>a</w:t>
      </w:r>
      <w:r w:rsidRPr="00B9232D">
        <w:rPr>
          <w:spacing w:val="-12"/>
          <w:w w:val="111"/>
          <w:lang w:val="nl-BE"/>
        </w:rPr>
        <w:t>v</w:t>
      </w:r>
      <w:r w:rsidRPr="00B9232D">
        <w:rPr>
          <w:w w:val="111"/>
          <w:lang w:val="nl-BE"/>
        </w:rPr>
        <w:t>aux</w:t>
      </w:r>
      <w:proofErr w:type="spellEnd"/>
      <w:r w:rsidRPr="00B9232D">
        <w:rPr>
          <w:w w:val="111"/>
          <w:lang w:val="nl-BE"/>
        </w:rPr>
        <w:t>,</w:t>
      </w:r>
      <w:r w:rsidR="00907210">
        <w:rPr>
          <w:w w:val="111"/>
          <w:lang w:val="nl-BE"/>
        </w:rPr>
        <w:t xml:space="preserve"> </w:t>
      </w:r>
      <w:r w:rsidRPr="00B9232D">
        <w:rPr>
          <w:lang w:val="nl-BE"/>
        </w:rPr>
        <w:t>M.,</w:t>
      </w:r>
      <w:r w:rsidR="00907210">
        <w:rPr>
          <w:lang w:val="nl-BE"/>
        </w:rPr>
        <w:t xml:space="preserve"> </w:t>
      </w:r>
      <w:r w:rsidRPr="00B9232D">
        <w:rPr>
          <w:spacing w:val="5"/>
          <w:lang w:val="nl-BE"/>
        </w:rPr>
        <w:t xml:space="preserve"> </w:t>
      </w:r>
      <w:proofErr w:type="spellStart"/>
      <w:r w:rsidRPr="00B9232D">
        <w:rPr>
          <w:spacing w:val="-18"/>
          <w:w w:val="108"/>
          <w:lang w:val="nl-BE"/>
        </w:rPr>
        <w:t>V</w:t>
      </w:r>
      <w:r w:rsidRPr="00B9232D">
        <w:rPr>
          <w:w w:val="108"/>
          <w:lang w:val="nl-BE"/>
        </w:rPr>
        <w:t>ander</w:t>
      </w:r>
      <w:r w:rsidRPr="00B9232D">
        <w:rPr>
          <w:spacing w:val="6"/>
          <w:w w:val="108"/>
          <w:lang w:val="nl-BE"/>
        </w:rPr>
        <w:t>b</w:t>
      </w:r>
      <w:r w:rsidRPr="00B9232D">
        <w:rPr>
          <w:w w:val="108"/>
          <w:lang w:val="nl-BE"/>
        </w:rPr>
        <w:t>org</w:t>
      </w:r>
      <w:r w:rsidRPr="00B9232D">
        <w:rPr>
          <w:spacing w:val="-5"/>
          <w:w w:val="108"/>
          <w:lang w:val="nl-BE"/>
        </w:rPr>
        <w:t>h</w:t>
      </w:r>
      <w:r w:rsidRPr="00B9232D">
        <w:rPr>
          <w:w w:val="108"/>
          <w:lang w:val="nl-BE"/>
        </w:rPr>
        <w:t>t</w:t>
      </w:r>
      <w:proofErr w:type="spellEnd"/>
      <w:r w:rsidRPr="00B9232D">
        <w:rPr>
          <w:w w:val="108"/>
          <w:lang w:val="nl-BE"/>
        </w:rPr>
        <w:t>,</w:t>
      </w:r>
      <w:r w:rsidR="00907210">
        <w:rPr>
          <w:w w:val="108"/>
          <w:lang w:val="nl-BE"/>
        </w:rPr>
        <w:t xml:space="preserve"> </w:t>
      </w:r>
      <w:r w:rsidRPr="00B9232D">
        <w:rPr>
          <w:lang w:val="nl-BE"/>
        </w:rPr>
        <w:t>J.,</w:t>
      </w:r>
      <w:r w:rsidR="00907210">
        <w:rPr>
          <w:lang w:val="nl-BE"/>
        </w:rPr>
        <w:t xml:space="preserve"> </w:t>
      </w:r>
      <w:r w:rsidRPr="00B9232D">
        <w:rPr>
          <w:spacing w:val="26"/>
          <w:lang w:val="nl-BE"/>
        </w:rPr>
        <w:t xml:space="preserve"> </w:t>
      </w:r>
      <w:r w:rsidRPr="00B9232D">
        <w:rPr>
          <w:lang w:val="nl-BE"/>
        </w:rPr>
        <w:t xml:space="preserve">&amp; </w:t>
      </w:r>
      <w:proofErr w:type="spellStart"/>
      <w:r w:rsidRPr="00B9232D">
        <w:rPr>
          <w:spacing w:val="-17"/>
          <w:lang w:val="nl-BE"/>
        </w:rPr>
        <w:t>V</w:t>
      </w:r>
      <w:r w:rsidRPr="00B9232D">
        <w:rPr>
          <w:lang w:val="nl-BE"/>
        </w:rPr>
        <w:t>eree</w:t>
      </w:r>
      <w:r w:rsidRPr="00B9232D">
        <w:rPr>
          <w:spacing w:val="-5"/>
          <w:lang w:val="nl-BE"/>
        </w:rPr>
        <w:t>ck</w:t>
      </w:r>
      <w:r w:rsidRPr="00B9232D">
        <w:rPr>
          <w:lang w:val="nl-BE"/>
        </w:rPr>
        <w:t>en</w:t>
      </w:r>
      <w:proofErr w:type="spellEnd"/>
      <w:r w:rsidRPr="00B9232D">
        <w:rPr>
          <w:lang w:val="nl-BE"/>
        </w:rPr>
        <w:t>,</w:t>
      </w:r>
      <w:r w:rsidRPr="00B9232D">
        <w:rPr>
          <w:spacing w:val="41"/>
          <w:lang w:val="nl-BE"/>
        </w:rPr>
        <w:t xml:space="preserve"> </w:t>
      </w:r>
      <w:r w:rsidRPr="00B9232D">
        <w:rPr>
          <w:lang w:val="nl-BE"/>
        </w:rPr>
        <w:t>H.</w:t>
      </w:r>
      <w:r w:rsidRPr="00B9232D">
        <w:rPr>
          <w:spacing w:val="16"/>
          <w:lang w:val="nl-BE"/>
        </w:rPr>
        <w:t xml:space="preserve"> </w:t>
      </w:r>
      <w:r w:rsidRPr="00B9232D">
        <w:rPr>
          <w:lang w:val="nl-BE"/>
        </w:rPr>
        <w:t>(2010).</w:t>
      </w:r>
      <w:r w:rsidRPr="00B9232D">
        <w:rPr>
          <w:spacing w:val="46"/>
          <w:lang w:val="nl-BE"/>
        </w:rPr>
        <w:t xml:space="preserve"> </w:t>
      </w:r>
      <w:r>
        <w:t>Comparison</w:t>
      </w:r>
      <w:r w:rsidR="00907210">
        <w:t xml:space="preserve"> </w:t>
      </w:r>
      <w:r>
        <w:t>of Heterogeneous</w:t>
      </w:r>
      <w:r w:rsidR="00907210">
        <w:t xml:space="preserve"> </w:t>
      </w:r>
      <w:r>
        <w:rPr>
          <w:spacing w:val="-18"/>
          <w:w w:val="112"/>
        </w:rPr>
        <w:t>T</w:t>
      </w:r>
      <w:r>
        <w:rPr>
          <w:w w:val="112"/>
        </w:rPr>
        <w:t>rans</w:t>
      </w:r>
      <w:r>
        <w:rPr>
          <w:spacing w:val="7"/>
          <w:w w:val="112"/>
        </w:rPr>
        <w:t>p</w:t>
      </w:r>
      <w:r>
        <w:rPr>
          <w:w w:val="112"/>
        </w:rPr>
        <w:t>ort</w:t>
      </w:r>
      <w:r>
        <w:rPr>
          <w:spacing w:val="4"/>
          <w:w w:val="112"/>
        </w:rPr>
        <w:t xml:space="preserve"> </w:t>
      </w:r>
      <w:r>
        <w:t>Pr</w:t>
      </w:r>
      <w:r>
        <w:rPr>
          <w:spacing w:val="6"/>
        </w:rPr>
        <w:t>o</w:t>
      </w:r>
      <w:r>
        <w:t>cesses</w:t>
      </w:r>
      <w:r>
        <w:rPr>
          <w:spacing w:val="40"/>
        </w:rPr>
        <w:t xml:space="preserve"> </w:t>
      </w:r>
      <w:r>
        <w:rPr>
          <w:w w:val="106"/>
        </w:rPr>
        <w:t xml:space="preserve">Ob- </w:t>
      </w:r>
      <w:r>
        <w:t>ser</w:t>
      </w:r>
      <w:r>
        <w:rPr>
          <w:spacing w:val="-5"/>
        </w:rPr>
        <w:t>v</w:t>
      </w:r>
      <w:r>
        <w:t>ed</w:t>
      </w:r>
      <w:r w:rsidR="00907210">
        <w:t xml:space="preserve"> </w:t>
      </w:r>
      <w:r>
        <w:t>with</w:t>
      </w:r>
      <w:r w:rsidR="00907210">
        <w:t xml:space="preserve"> </w:t>
      </w:r>
      <w:r>
        <w:t>Electrical</w:t>
      </w:r>
      <w:r w:rsidR="00907210">
        <w:t xml:space="preserve"> </w:t>
      </w:r>
      <w:r>
        <w:rPr>
          <w:w w:val="107"/>
        </w:rPr>
        <w:t>Resistivi</w:t>
      </w:r>
      <w:r>
        <w:rPr>
          <w:spacing w:val="-4"/>
          <w:w w:val="107"/>
        </w:rPr>
        <w:t>t</w:t>
      </w:r>
      <w:r>
        <w:rPr>
          <w:w w:val="107"/>
        </w:rPr>
        <w:t>y</w:t>
      </w:r>
      <w:r>
        <w:rPr>
          <w:spacing w:val="41"/>
          <w:w w:val="107"/>
        </w:rPr>
        <w:t xml:space="preserve"> </w:t>
      </w:r>
      <w:r>
        <w:rPr>
          <w:spacing w:val="-17"/>
          <w:w w:val="107"/>
        </w:rPr>
        <w:t>T</w:t>
      </w:r>
      <w:r>
        <w:rPr>
          <w:w w:val="107"/>
        </w:rPr>
        <w:t>omograp</w:t>
      </w:r>
      <w:r>
        <w:rPr>
          <w:spacing w:val="-5"/>
          <w:w w:val="107"/>
        </w:rPr>
        <w:t>h</w:t>
      </w:r>
      <w:r>
        <w:rPr>
          <w:w w:val="107"/>
        </w:rPr>
        <w:t>y</w:t>
      </w:r>
      <w:r>
        <w:rPr>
          <w:spacing w:val="39"/>
          <w:w w:val="10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</w:t>
      </w:r>
      <w:r>
        <w:rPr>
          <w:spacing w:val="-5"/>
        </w:rPr>
        <w:t>w</w:t>
      </w:r>
      <w:r>
        <w:t>o</w:t>
      </w:r>
      <w:r w:rsidR="00907210">
        <w:t xml:space="preserve"> </w:t>
      </w:r>
      <w:r>
        <w:t>Soils.</w:t>
      </w:r>
      <w:r w:rsidR="00907210">
        <w:t xml:space="preserve"> </w:t>
      </w:r>
      <w:r>
        <w:rPr>
          <w:spacing w:val="6"/>
        </w:rPr>
        <w:t xml:space="preserve"> </w:t>
      </w:r>
      <w:proofErr w:type="spellStart"/>
      <w:r w:rsidRPr="00D15E3A">
        <w:rPr>
          <w:spacing w:val="-15"/>
        </w:rPr>
        <w:t>V</w:t>
      </w:r>
      <w:r w:rsidRPr="00D15E3A">
        <w:t>adose</w:t>
      </w:r>
      <w:proofErr w:type="spellEnd"/>
      <w:r w:rsidR="00907210" w:rsidRPr="00D15E3A">
        <w:t xml:space="preserve"> </w:t>
      </w:r>
      <w:r w:rsidRPr="00D15E3A">
        <w:rPr>
          <w:w w:val="104"/>
        </w:rPr>
        <w:t xml:space="preserve">Zone </w:t>
      </w:r>
      <w:r w:rsidRPr="00D15E3A">
        <w:rPr>
          <w:w w:val="123"/>
        </w:rPr>
        <w:t>J.,</w:t>
      </w:r>
      <w:r w:rsidRPr="00D15E3A">
        <w:rPr>
          <w:spacing w:val="25"/>
          <w:w w:val="123"/>
        </w:rPr>
        <w:t xml:space="preserve"> </w:t>
      </w:r>
      <w:proofErr w:type="gramStart"/>
      <w:r w:rsidRPr="00D15E3A">
        <w:rPr>
          <w:w w:val="101"/>
        </w:rPr>
        <w:t>9</w:t>
      </w:r>
      <w:r w:rsidRPr="00D15E3A">
        <w:rPr>
          <w:spacing w:val="-23"/>
        </w:rPr>
        <w:t xml:space="preserve"> </w:t>
      </w:r>
      <w:r w:rsidRPr="00D15E3A">
        <w:t>,</w:t>
      </w:r>
      <w:proofErr w:type="gramEnd"/>
      <w:r w:rsidRPr="00D15E3A">
        <w:rPr>
          <w:spacing w:val="40"/>
        </w:rPr>
        <w:t xml:space="preserve"> </w:t>
      </w:r>
      <w:r w:rsidRPr="00D15E3A">
        <w:t>336–349.</w:t>
      </w:r>
      <w:r w:rsidRPr="00D15E3A">
        <w:rPr>
          <w:spacing w:val="32"/>
        </w:rPr>
        <w:t xml:space="preserve"> </w:t>
      </w:r>
    </w:p>
    <w:p w14:paraId="226B94EB" w14:textId="77777777" w:rsidR="00572584" w:rsidRDefault="00572584" w:rsidP="002C2525">
      <w:pPr>
        <w:spacing w:before="20" w:line="200" w:lineRule="exact"/>
        <w:ind w:right="11" w:firstLine="284"/>
      </w:pPr>
    </w:p>
    <w:p w14:paraId="143CCC39" w14:textId="3FA8269F" w:rsidR="00572584" w:rsidRDefault="00805A11" w:rsidP="00D15E3A">
      <w:pPr>
        <w:spacing w:line="351" w:lineRule="auto"/>
        <w:ind w:right="11"/>
        <w:jc w:val="both"/>
      </w:pPr>
      <w:r>
        <w:rPr>
          <w:w w:val="109"/>
        </w:rPr>
        <w:t>Gue</w:t>
      </w:r>
      <w:r>
        <w:rPr>
          <w:spacing w:val="-5"/>
          <w:w w:val="109"/>
        </w:rPr>
        <w:t>n</w:t>
      </w:r>
      <w:r>
        <w:rPr>
          <w:w w:val="109"/>
        </w:rPr>
        <w:t>ther,</w:t>
      </w:r>
      <w:r>
        <w:rPr>
          <w:spacing w:val="21"/>
          <w:w w:val="109"/>
        </w:rPr>
        <w:t xml:space="preserve"> </w:t>
      </w:r>
      <w:r>
        <w:t>T.,</w:t>
      </w:r>
      <w:r w:rsidR="00907210">
        <w:t xml:space="preserve"> </w:t>
      </w:r>
      <w:proofErr w:type="spellStart"/>
      <w:r>
        <w:t>Rue</w:t>
      </w:r>
      <w:r>
        <w:rPr>
          <w:spacing w:val="-5"/>
        </w:rPr>
        <w:t>ck</w:t>
      </w:r>
      <w:r>
        <w:t>er</w:t>
      </w:r>
      <w:proofErr w:type="spellEnd"/>
      <w:r>
        <w:t>,</w:t>
      </w:r>
      <w:r w:rsidR="00907210">
        <w:t xml:space="preserve"> </w:t>
      </w:r>
      <w:r>
        <w:t>C.,</w:t>
      </w:r>
      <w:r>
        <w:rPr>
          <w:spacing w:val="40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Spitzer,</w:t>
      </w:r>
      <w:r w:rsidR="00907210">
        <w:t xml:space="preserve"> </w:t>
      </w:r>
      <w:r>
        <w:t>K.</w:t>
      </w:r>
      <w:r>
        <w:rPr>
          <w:spacing w:val="33"/>
        </w:rPr>
        <w:t xml:space="preserve"> </w:t>
      </w:r>
      <w:r>
        <w:t>(2006).</w:t>
      </w:r>
      <w:r w:rsidR="00907210">
        <w:t xml:space="preserve"> </w:t>
      </w:r>
      <w:r>
        <w:rPr>
          <w:w w:val="106"/>
        </w:rPr>
        <w:t>Three-dimensional</w:t>
      </w:r>
      <w:r>
        <w:rPr>
          <w:spacing w:val="17"/>
          <w:w w:val="106"/>
        </w:rPr>
        <w:t xml:space="preserve"> </w:t>
      </w:r>
      <w:r>
        <w:rPr>
          <w:w w:val="103"/>
        </w:rPr>
        <w:t>m</w:t>
      </w:r>
      <w:r>
        <w:rPr>
          <w:spacing w:val="5"/>
          <w:w w:val="103"/>
        </w:rPr>
        <w:t>o</w:t>
      </w:r>
      <w:r>
        <w:rPr>
          <w:w w:val="103"/>
        </w:rPr>
        <w:t xml:space="preserve">delling </w:t>
      </w:r>
      <w:r>
        <w:t>and</w:t>
      </w:r>
      <w:r>
        <w:rPr>
          <w:spacing w:val="39"/>
        </w:rPr>
        <w:t xml:space="preserve"> </w:t>
      </w:r>
      <w:r>
        <w:t>i</w:t>
      </w:r>
      <w:r>
        <w:rPr>
          <w:spacing w:val="-5"/>
        </w:rPr>
        <w:t>nv</w:t>
      </w:r>
      <w:r>
        <w:t>ersion</w:t>
      </w:r>
      <w:r>
        <w:rPr>
          <w:spacing w:val="42"/>
        </w:rPr>
        <w:t xml:space="preserve"> </w:t>
      </w:r>
      <w:r>
        <w:t>of DC</w:t>
      </w:r>
      <w:r>
        <w:rPr>
          <w:spacing w:val="24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t>data</w:t>
      </w:r>
      <w:r w:rsidR="00907210">
        <w:t xml:space="preserve"> </w:t>
      </w:r>
      <w:r>
        <w:rPr>
          <w:w w:val="107"/>
        </w:rPr>
        <w:t>incor</w:t>
      </w:r>
      <w:r>
        <w:rPr>
          <w:spacing w:val="6"/>
          <w:w w:val="107"/>
        </w:rPr>
        <w:t>p</w:t>
      </w:r>
      <w:r>
        <w:rPr>
          <w:w w:val="107"/>
        </w:rPr>
        <w:t>orating</w:t>
      </w:r>
      <w:r>
        <w:rPr>
          <w:spacing w:val="10"/>
          <w:w w:val="107"/>
        </w:rPr>
        <w:t xml:space="preserve"> </w:t>
      </w:r>
      <w:r>
        <w:rPr>
          <w:w w:val="107"/>
        </w:rPr>
        <w:t>to</w:t>
      </w:r>
      <w:r>
        <w:rPr>
          <w:spacing w:val="6"/>
          <w:w w:val="107"/>
        </w:rPr>
        <w:t>p</w:t>
      </w:r>
      <w:r>
        <w:rPr>
          <w:w w:val="107"/>
        </w:rPr>
        <w:t>ograp</w:t>
      </w:r>
      <w:r>
        <w:rPr>
          <w:spacing w:val="-5"/>
          <w:w w:val="107"/>
        </w:rPr>
        <w:t>h</w:t>
      </w:r>
      <w:r>
        <w:rPr>
          <w:w w:val="107"/>
        </w:rPr>
        <w:t>y</w:t>
      </w:r>
      <w:r>
        <w:rPr>
          <w:spacing w:val="15"/>
          <w:w w:val="107"/>
        </w:rPr>
        <w:t xml:space="preserve"> </w:t>
      </w:r>
      <w:r>
        <w:t>-</w:t>
      </w:r>
      <w:r>
        <w:rPr>
          <w:spacing w:val="6"/>
        </w:rPr>
        <w:t xml:space="preserve"> I</w:t>
      </w:r>
      <w:r>
        <w:t>I.</w:t>
      </w:r>
      <w:r>
        <w:rPr>
          <w:spacing w:val="23"/>
        </w:rPr>
        <w:t xml:space="preserve"> </w:t>
      </w:r>
      <w:r>
        <w:rPr>
          <w:w w:val="109"/>
        </w:rPr>
        <w:t>I</w:t>
      </w:r>
      <w:r>
        <w:rPr>
          <w:spacing w:val="-5"/>
          <w:w w:val="109"/>
        </w:rPr>
        <w:t>n</w:t>
      </w:r>
      <w:r>
        <w:rPr>
          <w:spacing w:val="-5"/>
          <w:w w:val="105"/>
        </w:rPr>
        <w:t>v</w:t>
      </w:r>
      <w:r>
        <w:rPr>
          <w:w w:val="105"/>
        </w:rPr>
        <w:t xml:space="preserve">ersion. </w:t>
      </w:r>
      <w:proofErr w:type="spellStart"/>
      <w:r>
        <w:t>G</w:t>
      </w:r>
      <w:r>
        <w:rPr>
          <w:spacing w:val="-10"/>
        </w:rPr>
        <w:t>e</w:t>
      </w:r>
      <w:r>
        <w:t>ophys</w:t>
      </w:r>
      <w:proofErr w:type="spellEnd"/>
      <w:r>
        <w:t>.</w:t>
      </w:r>
      <w:r>
        <w:rPr>
          <w:spacing w:val="49"/>
        </w:rPr>
        <w:t xml:space="preserve"> </w:t>
      </w:r>
      <w:r>
        <w:rPr>
          <w:w w:val="129"/>
        </w:rPr>
        <w:t>J.</w:t>
      </w:r>
      <w:r>
        <w:rPr>
          <w:spacing w:val="6"/>
          <w:w w:val="129"/>
        </w:rPr>
        <w:t xml:space="preserve"> </w:t>
      </w:r>
      <w:r>
        <w:t>Int.,</w:t>
      </w:r>
      <w:r w:rsidR="00907210">
        <w:t xml:space="preserve"> </w:t>
      </w:r>
      <w:proofErr w:type="gramStart"/>
      <w:r>
        <w:t>166</w:t>
      </w:r>
      <w:r>
        <w:rPr>
          <w:spacing w:val="-20"/>
        </w:rPr>
        <w:t xml:space="preserve"> </w:t>
      </w:r>
      <w:r>
        <w:t>,</w:t>
      </w:r>
      <w:proofErr w:type="gramEnd"/>
      <w:r>
        <w:rPr>
          <w:spacing w:val="22"/>
        </w:rPr>
        <w:t xml:space="preserve"> </w:t>
      </w:r>
      <w:r>
        <w:t>506–517.</w:t>
      </w:r>
      <w:r>
        <w:rPr>
          <w:spacing w:val="17"/>
        </w:rPr>
        <w:t xml:space="preserve"> </w:t>
      </w:r>
    </w:p>
    <w:p w14:paraId="7B7359CE" w14:textId="77777777" w:rsidR="00572584" w:rsidRDefault="00572584" w:rsidP="002C2525">
      <w:pPr>
        <w:spacing w:before="5" w:line="140" w:lineRule="exact"/>
        <w:ind w:right="11" w:firstLine="284"/>
        <w:rPr>
          <w:sz w:val="14"/>
          <w:szCs w:val="14"/>
        </w:rPr>
      </w:pPr>
    </w:p>
    <w:p w14:paraId="29AD1F76" w14:textId="4D3E4ED8" w:rsidR="000D1D24" w:rsidRDefault="00805A11" w:rsidP="00D15E3A">
      <w:pPr>
        <w:spacing w:line="351" w:lineRule="auto"/>
        <w:ind w:right="11"/>
        <w:jc w:val="both"/>
        <w:rPr>
          <w:rFonts w:ascii="SimSun-ExtB" w:eastAsia="SimSun-ExtB" w:hAnsi="SimSun-ExtB" w:cs="SimSun-ExtB"/>
          <w:w w:val="104"/>
        </w:rPr>
      </w:pPr>
      <w:proofErr w:type="spellStart"/>
      <w:r>
        <w:t>Huth</w:t>
      </w:r>
      <w:proofErr w:type="spellEnd"/>
      <w:r>
        <w:t>,</w:t>
      </w:r>
      <w:r w:rsidR="00907210">
        <w:t xml:space="preserve"> </w:t>
      </w:r>
      <w:r>
        <w:t>N.</w:t>
      </w:r>
      <w:r>
        <w:rPr>
          <w:spacing w:val="47"/>
        </w:rPr>
        <w:t xml:space="preserve"> </w:t>
      </w:r>
      <w:r>
        <w:t>I.,</w:t>
      </w:r>
      <w:r w:rsidR="00907210">
        <w:t xml:space="preserve"> </w:t>
      </w:r>
      <w:r>
        <w:t>&amp;</w:t>
      </w:r>
      <w:r>
        <w:rPr>
          <w:spacing w:val="34"/>
        </w:rPr>
        <w:t xml:space="preserve"> </w:t>
      </w:r>
      <w:proofErr w:type="spellStart"/>
      <w:r>
        <w:rPr>
          <w:spacing w:val="-5"/>
          <w:w w:val="110"/>
        </w:rPr>
        <w:t>P</w:t>
      </w:r>
      <w:r>
        <w:rPr>
          <w:w w:val="110"/>
        </w:rPr>
        <w:t>oulton</w:t>
      </w:r>
      <w:proofErr w:type="spellEnd"/>
      <w:r>
        <w:rPr>
          <w:w w:val="110"/>
        </w:rPr>
        <w:t>,</w:t>
      </w:r>
      <w:r>
        <w:rPr>
          <w:spacing w:val="39"/>
          <w:w w:val="110"/>
        </w:rPr>
        <w:t xml:space="preserve"> </w:t>
      </w:r>
      <w:r>
        <w:rPr>
          <w:spacing w:val="-17"/>
        </w:rPr>
        <w:t>P</w:t>
      </w:r>
      <w:r>
        <w:t>.</w:t>
      </w:r>
      <w:r w:rsidR="00907210">
        <w:t xml:space="preserve"> </w:t>
      </w:r>
      <w:r>
        <w:t>L.</w:t>
      </w:r>
      <w:r>
        <w:rPr>
          <w:spacing w:val="43"/>
        </w:rPr>
        <w:t xml:space="preserve"> </w:t>
      </w:r>
      <w:r>
        <w:t>(2007).</w:t>
      </w:r>
      <w:r w:rsidR="00907210">
        <w:t xml:space="preserve"> </w:t>
      </w:r>
      <w:r>
        <w:rPr>
          <w:spacing w:val="21"/>
        </w:rPr>
        <w:t xml:space="preserve"> </w:t>
      </w:r>
      <w:r>
        <w:t>An</w:t>
      </w:r>
      <w:r w:rsidR="00907210">
        <w:t xml:space="preserve"> </w:t>
      </w:r>
      <w:r>
        <w:rPr>
          <w:w w:val="107"/>
        </w:rPr>
        <w:t>electromagnetic</w:t>
      </w:r>
      <w:r>
        <w:rPr>
          <w:spacing w:val="22"/>
          <w:w w:val="107"/>
        </w:rPr>
        <w:t xml:space="preserve"> </w:t>
      </w:r>
      <w:r>
        <w:rPr>
          <w:w w:val="107"/>
        </w:rPr>
        <w:t>induction</w:t>
      </w:r>
      <w:r>
        <w:rPr>
          <w:spacing w:val="41"/>
          <w:w w:val="107"/>
        </w:rPr>
        <w:t xml:space="preserve"> </w:t>
      </w:r>
      <w:r>
        <w:rPr>
          <w:w w:val="108"/>
        </w:rPr>
        <w:t>meth</w:t>
      </w:r>
      <w:r>
        <w:rPr>
          <w:spacing w:val="6"/>
          <w:w w:val="108"/>
        </w:rPr>
        <w:t>o</w:t>
      </w:r>
      <w:r>
        <w:rPr>
          <w:w w:val="110"/>
        </w:rPr>
        <w:t xml:space="preserve">d </w:t>
      </w:r>
      <w:r>
        <w:t>for</w:t>
      </w:r>
      <w:r w:rsidR="00907210">
        <w:t xml:space="preserve"> </w:t>
      </w:r>
      <w:r>
        <w:rPr>
          <w:w w:val="108"/>
        </w:rPr>
        <w:t>monitoring</w:t>
      </w:r>
      <w:r w:rsidR="00907210">
        <w:rPr>
          <w:w w:val="108"/>
        </w:rPr>
        <w:t xml:space="preserve"> </w:t>
      </w:r>
      <w:r>
        <w:rPr>
          <w:spacing w:val="-12"/>
          <w:w w:val="108"/>
        </w:rPr>
        <w:t>v</w:t>
      </w:r>
      <w:r>
        <w:rPr>
          <w:w w:val="108"/>
        </w:rPr>
        <w:t>ariation</w:t>
      </w:r>
      <w:r w:rsidR="00907210">
        <w:rPr>
          <w:w w:val="108"/>
        </w:rPr>
        <w:t xml:space="preserve"> </w:t>
      </w:r>
      <w:r>
        <w:t>in</w:t>
      </w:r>
      <w:r w:rsidR="00907210">
        <w:t xml:space="preserve"> </w:t>
      </w:r>
      <w:r>
        <w:t>soil</w:t>
      </w:r>
      <w:r w:rsidR="00907210">
        <w:t xml:space="preserve"> </w:t>
      </w:r>
      <w:r>
        <w:t>moisture</w:t>
      </w:r>
      <w:r>
        <w:rPr>
          <w:spacing w:val="16"/>
        </w:rPr>
        <w:t xml:space="preserve"> </w:t>
      </w:r>
      <w:r>
        <w:t>in</w:t>
      </w:r>
      <w:r w:rsidR="00907210">
        <w:t xml:space="preserve"> </w:t>
      </w:r>
      <w:proofErr w:type="gramStart"/>
      <w:r>
        <w:t>agroforestry</w:t>
      </w:r>
      <w:r w:rsidR="00907210">
        <w:t xml:space="preserve"> </w:t>
      </w:r>
      <w:r>
        <w:rPr>
          <w:spacing w:val="25"/>
        </w:rPr>
        <w:t xml:space="preserve"> </w:t>
      </w:r>
      <w:r>
        <w:t>systems</w:t>
      </w:r>
      <w:proofErr w:type="gramEnd"/>
      <w:r>
        <w:t>.</w:t>
      </w:r>
      <w:r w:rsidR="00907210">
        <w:t xml:space="preserve">  </w:t>
      </w:r>
      <w:r>
        <w:rPr>
          <w:spacing w:val="42"/>
        </w:rPr>
        <w:t xml:space="preserve"> </w:t>
      </w:r>
      <w:r w:rsidRPr="00D15E3A">
        <w:rPr>
          <w:w w:val="101"/>
        </w:rPr>
        <w:t xml:space="preserve">Soil </w:t>
      </w:r>
      <w:r w:rsidRPr="00D15E3A">
        <w:rPr>
          <w:spacing w:val="-10"/>
        </w:rPr>
        <w:t>R</w:t>
      </w:r>
      <w:r w:rsidRPr="00D15E3A">
        <w:t>es.,</w:t>
      </w:r>
      <w:r w:rsidRPr="00D15E3A">
        <w:rPr>
          <w:spacing w:val="40"/>
        </w:rPr>
        <w:t xml:space="preserve"> </w:t>
      </w:r>
      <w:proofErr w:type="gramStart"/>
      <w:r w:rsidRPr="00D15E3A">
        <w:rPr>
          <w:w w:val="101"/>
        </w:rPr>
        <w:t>45</w:t>
      </w:r>
      <w:r w:rsidRPr="00D15E3A">
        <w:rPr>
          <w:spacing w:val="-23"/>
        </w:rPr>
        <w:t xml:space="preserve"> </w:t>
      </w:r>
      <w:r w:rsidRPr="00D15E3A">
        <w:t>,</w:t>
      </w:r>
      <w:proofErr w:type="gramEnd"/>
      <w:r w:rsidRPr="00D15E3A">
        <w:rPr>
          <w:spacing w:val="11"/>
        </w:rPr>
        <w:t xml:space="preserve"> </w:t>
      </w:r>
      <w:r w:rsidRPr="00D15E3A">
        <w:t>63–72</w:t>
      </w:r>
    </w:p>
    <w:p w14:paraId="1CF4ACF5" w14:textId="77777777" w:rsidR="000D1D24" w:rsidRPr="00D15E3A" w:rsidRDefault="000D1D24" w:rsidP="00D15E3A">
      <w:pPr>
        <w:spacing w:line="351" w:lineRule="auto"/>
        <w:ind w:right="11"/>
        <w:jc w:val="both"/>
      </w:pPr>
    </w:p>
    <w:p w14:paraId="08EFD7DC" w14:textId="2AB6391A" w:rsidR="002A37C0" w:rsidRDefault="000D1D24" w:rsidP="00D15E3A">
      <w:pPr>
        <w:spacing w:line="351" w:lineRule="auto"/>
        <w:ind w:right="11"/>
        <w:jc w:val="both"/>
        <w:rPr>
          <w:spacing w:val="16"/>
          <w:lang w:val="nl-BE"/>
        </w:rPr>
      </w:pPr>
      <w:r w:rsidRPr="00D15E3A">
        <w:t>J</w:t>
      </w:r>
      <w:r w:rsidR="00805A11" w:rsidRPr="00D15E3A">
        <w:t>ose,</w:t>
      </w:r>
      <w:r w:rsidR="00805A11" w:rsidRPr="00D15E3A">
        <w:rPr>
          <w:spacing w:val="49"/>
        </w:rPr>
        <w:t xml:space="preserve"> </w:t>
      </w:r>
      <w:r w:rsidR="00805A11" w:rsidRPr="00D15E3A">
        <w:t>S.,</w:t>
      </w:r>
      <w:r w:rsidR="00805A11" w:rsidRPr="00D15E3A">
        <w:rPr>
          <w:spacing w:val="29"/>
        </w:rPr>
        <w:t xml:space="preserve"> </w:t>
      </w:r>
      <w:r w:rsidR="00805A11" w:rsidRPr="00D15E3A">
        <w:t>&amp;</w:t>
      </w:r>
      <w:r w:rsidR="00805A11" w:rsidRPr="00D15E3A">
        <w:rPr>
          <w:spacing w:val="18"/>
        </w:rPr>
        <w:t xml:space="preserve"> </w:t>
      </w:r>
      <w:r w:rsidR="00805A11" w:rsidRPr="00D15E3A">
        <w:t>Gillespie,</w:t>
      </w:r>
      <w:r w:rsidR="00805A11" w:rsidRPr="00D15E3A">
        <w:rPr>
          <w:spacing w:val="45"/>
        </w:rPr>
        <w:t xml:space="preserve"> </w:t>
      </w:r>
      <w:r w:rsidR="00805A11" w:rsidRPr="00D15E3A">
        <w:t>A.</w:t>
      </w:r>
      <w:r w:rsidR="00805A11" w:rsidRPr="00D15E3A">
        <w:rPr>
          <w:spacing w:val="30"/>
        </w:rPr>
        <w:t xml:space="preserve"> </w:t>
      </w:r>
      <w:r w:rsidR="00805A11" w:rsidRPr="00D15E3A">
        <w:t>R.</w:t>
      </w:r>
      <w:r w:rsidR="00805A11" w:rsidRPr="00D15E3A">
        <w:rPr>
          <w:spacing w:val="38"/>
        </w:rPr>
        <w:t xml:space="preserve"> </w:t>
      </w:r>
      <w:r w:rsidR="00805A11" w:rsidRPr="00D15E3A">
        <w:t>(1998).</w:t>
      </w:r>
      <w:r w:rsidR="00907210" w:rsidRPr="00D15E3A">
        <w:t xml:space="preserve"> </w:t>
      </w:r>
      <w:proofErr w:type="spellStart"/>
      <w:r w:rsidR="00805A11">
        <w:t>Allelopat</w:t>
      </w:r>
      <w:r w:rsidR="00805A11">
        <w:rPr>
          <w:spacing w:val="-5"/>
        </w:rPr>
        <w:t>h</w:t>
      </w:r>
      <w:r w:rsidR="00805A11">
        <w:t>y</w:t>
      </w:r>
      <w:proofErr w:type="spellEnd"/>
      <w:r w:rsidR="00907210">
        <w:t xml:space="preserve"> </w:t>
      </w:r>
      <w:r w:rsidR="00805A11">
        <w:t>in</w:t>
      </w:r>
      <w:r w:rsidR="00805A11">
        <w:rPr>
          <w:spacing w:val="29"/>
        </w:rPr>
        <w:t xml:space="preserve"> </w:t>
      </w:r>
      <w:r w:rsidR="00805A11">
        <w:t>bla</w:t>
      </w:r>
      <w:r w:rsidR="00805A11">
        <w:rPr>
          <w:spacing w:val="-5"/>
        </w:rPr>
        <w:t>c</w:t>
      </w:r>
      <w:r w:rsidR="00805A11">
        <w:t>k</w:t>
      </w:r>
      <w:r w:rsidR="00805A11">
        <w:rPr>
          <w:spacing w:val="45"/>
        </w:rPr>
        <w:t xml:space="preserve"> </w:t>
      </w:r>
      <w:r w:rsidR="00805A11">
        <w:rPr>
          <w:spacing w:val="-6"/>
        </w:rPr>
        <w:t>w</w:t>
      </w:r>
      <w:r w:rsidR="00805A11">
        <w:t>al</w:t>
      </w:r>
      <w:r w:rsidR="00805A11">
        <w:rPr>
          <w:spacing w:val="-5"/>
        </w:rPr>
        <w:t>n</w:t>
      </w:r>
      <w:r w:rsidR="00805A11">
        <w:t>ut</w:t>
      </w:r>
      <w:r w:rsidR="00907210">
        <w:t xml:space="preserve"> </w:t>
      </w:r>
      <w:r w:rsidR="00805A11">
        <w:rPr>
          <w:w w:val="108"/>
        </w:rPr>
        <w:t>(</w:t>
      </w:r>
      <w:proofErr w:type="spellStart"/>
      <w:r w:rsidR="00805A11">
        <w:rPr>
          <w:w w:val="108"/>
        </w:rPr>
        <w:t>Juglans</w:t>
      </w:r>
      <w:proofErr w:type="spellEnd"/>
      <w:r w:rsidR="00805A11">
        <w:rPr>
          <w:spacing w:val="30"/>
          <w:w w:val="108"/>
        </w:rPr>
        <w:t xml:space="preserve"> </w:t>
      </w:r>
      <w:proofErr w:type="spellStart"/>
      <w:r w:rsidR="00805A11">
        <w:rPr>
          <w:w w:val="108"/>
        </w:rPr>
        <w:t>nigra</w:t>
      </w:r>
      <w:proofErr w:type="spellEnd"/>
      <w:r w:rsidR="00805A11">
        <w:rPr>
          <w:w w:val="108"/>
        </w:rPr>
        <w:t xml:space="preserve"> </w:t>
      </w:r>
      <w:r w:rsidR="00805A11">
        <w:t>L.)</w:t>
      </w:r>
      <w:r w:rsidR="00805A11">
        <w:rPr>
          <w:spacing w:val="25"/>
        </w:rPr>
        <w:t xml:space="preserve"> </w:t>
      </w:r>
      <w:r w:rsidR="00805A11">
        <w:t>alley</w:t>
      </w:r>
      <w:r w:rsidR="00805A11">
        <w:rPr>
          <w:spacing w:val="20"/>
        </w:rPr>
        <w:t xml:space="preserve"> </w:t>
      </w:r>
      <w:r w:rsidR="00805A11">
        <w:t>cropping.</w:t>
      </w:r>
      <w:r w:rsidR="00907210">
        <w:t xml:space="preserve"> </w:t>
      </w:r>
      <w:r w:rsidR="00805A11">
        <w:t>I.</w:t>
      </w:r>
      <w:r w:rsidR="00805A11">
        <w:rPr>
          <w:spacing w:val="19"/>
        </w:rPr>
        <w:t xml:space="preserve"> </w:t>
      </w:r>
      <w:proofErr w:type="spellStart"/>
      <w:r w:rsidR="00805A11">
        <w:rPr>
          <w:w w:val="108"/>
        </w:rPr>
        <w:t>Spatio</w:t>
      </w:r>
      <w:proofErr w:type="spellEnd"/>
      <w:r w:rsidR="00805A11">
        <w:rPr>
          <w:w w:val="108"/>
        </w:rPr>
        <w:t>-tem</w:t>
      </w:r>
      <w:r w:rsidR="00805A11">
        <w:rPr>
          <w:spacing w:val="8"/>
          <w:w w:val="108"/>
        </w:rPr>
        <w:t>p</w:t>
      </w:r>
      <w:r w:rsidR="00805A11">
        <w:rPr>
          <w:w w:val="108"/>
        </w:rPr>
        <w:t xml:space="preserve">oral </w:t>
      </w:r>
      <w:r w:rsidR="00805A11">
        <w:rPr>
          <w:spacing w:val="-12"/>
          <w:w w:val="108"/>
        </w:rPr>
        <w:t>v</w:t>
      </w:r>
      <w:r w:rsidR="00805A11">
        <w:rPr>
          <w:w w:val="108"/>
        </w:rPr>
        <w:t>ariation</w:t>
      </w:r>
      <w:r w:rsidR="00805A11">
        <w:rPr>
          <w:spacing w:val="15"/>
          <w:w w:val="108"/>
        </w:rPr>
        <w:t xml:space="preserve"> </w:t>
      </w:r>
      <w:r w:rsidR="00805A11">
        <w:t>in</w:t>
      </w:r>
      <w:r w:rsidR="00805A11">
        <w:rPr>
          <w:spacing w:val="17"/>
        </w:rPr>
        <w:t xml:space="preserve"> </w:t>
      </w:r>
      <w:r w:rsidR="00805A11">
        <w:t>soil</w:t>
      </w:r>
      <w:r w:rsidR="00805A11">
        <w:rPr>
          <w:spacing w:val="6"/>
        </w:rPr>
        <w:t xml:space="preserve"> </w:t>
      </w:r>
      <w:proofErr w:type="spellStart"/>
      <w:r w:rsidR="00805A11">
        <w:t>juglone</w:t>
      </w:r>
      <w:proofErr w:type="spellEnd"/>
      <w:r w:rsidR="00805A11">
        <w:rPr>
          <w:spacing w:val="33"/>
        </w:rPr>
        <w:t xml:space="preserve"> </w:t>
      </w:r>
      <w:r w:rsidR="00805A11">
        <w:t>in</w:t>
      </w:r>
      <w:r w:rsidR="00805A11">
        <w:rPr>
          <w:spacing w:val="18"/>
        </w:rPr>
        <w:t xml:space="preserve"> </w:t>
      </w:r>
      <w:r w:rsidR="00805A11">
        <w:t>a</w:t>
      </w:r>
      <w:r w:rsidR="00805A11">
        <w:rPr>
          <w:spacing w:val="18"/>
        </w:rPr>
        <w:t xml:space="preserve"> </w:t>
      </w:r>
      <w:r w:rsidR="00805A11">
        <w:t>bla</w:t>
      </w:r>
      <w:r w:rsidR="00805A11">
        <w:rPr>
          <w:spacing w:val="-5"/>
        </w:rPr>
        <w:t>c</w:t>
      </w:r>
      <w:r w:rsidR="00805A11">
        <w:t>k</w:t>
      </w:r>
      <w:r w:rsidR="00805A11">
        <w:rPr>
          <w:spacing w:val="34"/>
        </w:rPr>
        <w:t xml:space="preserve"> </w:t>
      </w:r>
      <w:proofErr w:type="spellStart"/>
      <w:r w:rsidR="00805A11">
        <w:rPr>
          <w:spacing w:val="-6"/>
          <w:w w:val="99"/>
        </w:rPr>
        <w:t>w</w:t>
      </w:r>
      <w:r w:rsidR="00805A11">
        <w:rPr>
          <w:w w:val="105"/>
        </w:rPr>
        <w:t>al</w:t>
      </w:r>
      <w:r w:rsidR="00805A11">
        <w:rPr>
          <w:spacing w:val="-5"/>
          <w:w w:val="110"/>
        </w:rPr>
        <w:t>n</w:t>
      </w:r>
      <w:r w:rsidR="00805A11">
        <w:rPr>
          <w:w w:val="110"/>
        </w:rPr>
        <w:t>utcorn</w:t>
      </w:r>
      <w:proofErr w:type="spellEnd"/>
      <w:r w:rsidR="00805A11">
        <w:rPr>
          <w:spacing w:val="22"/>
          <w:w w:val="110"/>
        </w:rPr>
        <w:t xml:space="preserve"> </w:t>
      </w:r>
      <w:r w:rsidR="00805A11">
        <w:t>(</w:t>
      </w:r>
      <w:proofErr w:type="spellStart"/>
      <w:r w:rsidR="00805A11">
        <w:t>Zea</w:t>
      </w:r>
      <w:proofErr w:type="spellEnd"/>
      <w:r w:rsidR="00805A11">
        <w:rPr>
          <w:spacing w:val="44"/>
        </w:rPr>
        <w:t xml:space="preserve"> </w:t>
      </w:r>
      <w:proofErr w:type="spellStart"/>
      <w:r w:rsidR="00805A11">
        <w:t>m</w:t>
      </w:r>
      <w:r w:rsidR="00805A11">
        <w:rPr>
          <w:spacing w:val="-6"/>
        </w:rPr>
        <w:t>a</w:t>
      </w:r>
      <w:r w:rsidR="00805A11">
        <w:t>ysL</w:t>
      </w:r>
      <w:proofErr w:type="spellEnd"/>
      <w:r w:rsidR="00805A11">
        <w:t>.)</w:t>
      </w:r>
      <w:r w:rsidR="00907210">
        <w:t xml:space="preserve"> </w:t>
      </w:r>
      <w:r w:rsidR="00805A11">
        <w:t>alley</w:t>
      </w:r>
      <w:r w:rsidR="00805A11">
        <w:rPr>
          <w:spacing w:val="38"/>
        </w:rPr>
        <w:t xml:space="preserve"> </w:t>
      </w:r>
      <w:r w:rsidR="00805A11">
        <w:t>cropping</w:t>
      </w:r>
      <w:r w:rsidR="00907210">
        <w:t xml:space="preserve"> </w:t>
      </w:r>
      <w:r w:rsidR="00805A11">
        <w:t>sy</w:t>
      </w:r>
      <w:bookmarkStart w:id="0" w:name="_GoBack"/>
      <w:bookmarkEnd w:id="0"/>
      <w:r w:rsidR="00805A11">
        <w:t>stem</w:t>
      </w:r>
      <w:r w:rsidR="00907210">
        <w:t xml:space="preserve"> </w:t>
      </w:r>
      <w:r w:rsidR="00805A11">
        <w:t>in</w:t>
      </w:r>
      <w:r w:rsidR="00805A11">
        <w:rPr>
          <w:spacing w:val="35"/>
        </w:rPr>
        <w:t xml:space="preserve"> </w:t>
      </w:r>
      <w:r w:rsidR="00805A11">
        <w:t>the</w:t>
      </w:r>
      <w:r w:rsidR="00907210">
        <w:t xml:space="preserve"> </w:t>
      </w:r>
      <w:r w:rsidR="00805A11">
        <w:rPr>
          <w:w w:val="106"/>
        </w:rPr>
        <w:t>mid</w:t>
      </w:r>
      <w:r w:rsidR="00805A11">
        <w:rPr>
          <w:spacing w:val="-5"/>
          <w:w w:val="106"/>
        </w:rPr>
        <w:t>w</w:t>
      </w:r>
      <w:r w:rsidR="00805A11">
        <w:rPr>
          <w:w w:val="106"/>
        </w:rPr>
        <w:t>estern</w:t>
      </w:r>
      <w:r w:rsidR="00805A11">
        <w:rPr>
          <w:spacing w:val="30"/>
          <w:w w:val="106"/>
        </w:rPr>
        <w:t xml:space="preserve"> </w:t>
      </w:r>
      <w:r w:rsidR="00805A11">
        <w:t>USA.</w:t>
      </w:r>
      <w:r w:rsidR="00907210">
        <w:t xml:space="preserve"> </w:t>
      </w:r>
      <w:r w:rsidR="00805A11" w:rsidRPr="00D15E3A">
        <w:rPr>
          <w:w w:val="113"/>
          <w:lang w:val="nl-BE"/>
        </w:rPr>
        <w:t>Plant</w:t>
      </w:r>
      <w:r w:rsidRPr="00D15E3A">
        <w:rPr>
          <w:w w:val="101"/>
          <w:lang w:val="nl-BE"/>
        </w:rPr>
        <w:t xml:space="preserve"> </w:t>
      </w:r>
      <w:proofErr w:type="spellStart"/>
      <w:proofErr w:type="gramStart"/>
      <w:r w:rsidR="00805A11" w:rsidRPr="00D15E3A">
        <w:rPr>
          <w:w w:val="101"/>
          <w:lang w:val="nl-BE"/>
        </w:rPr>
        <w:t>Soil</w:t>
      </w:r>
      <w:proofErr w:type="spellEnd"/>
      <w:r w:rsidR="00805A11" w:rsidRPr="00D15E3A">
        <w:rPr>
          <w:spacing w:val="-29"/>
          <w:lang w:val="nl-BE"/>
        </w:rPr>
        <w:t xml:space="preserve"> </w:t>
      </w:r>
      <w:r w:rsidR="00805A11" w:rsidRPr="00D15E3A">
        <w:rPr>
          <w:lang w:val="nl-BE"/>
        </w:rPr>
        <w:t>,</w:t>
      </w:r>
      <w:proofErr w:type="gramEnd"/>
      <w:r w:rsidR="00805A11" w:rsidRPr="00D15E3A">
        <w:rPr>
          <w:spacing w:val="21"/>
          <w:lang w:val="nl-BE"/>
        </w:rPr>
        <w:t xml:space="preserve"> </w:t>
      </w:r>
      <w:r w:rsidR="00805A11" w:rsidRPr="00D15E3A">
        <w:rPr>
          <w:lang w:val="nl-BE"/>
        </w:rPr>
        <w:t>203,</w:t>
      </w:r>
      <w:r w:rsidR="00805A11" w:rsidRPr="00D15E3A">
        <w:rPr>
          <w:spacing w:val="21"/>
          <w:lang w:val="nl-BE"/>
        </w:rPr>
        <w:t xml:space="preserve"> </w:t>
      </w:r>
      <w:r w:rsidR="00805A11" w:rsidRPr="00D15E3A">
        <w:rPr>
          <w:lang w:val="nl-BE"/>
        </w:rPr>
        <w:t>191–197.</w:t>
      </w:r>
      <w:r w:rsidR="00805A11" w:rsidRPr="00D15E3A">
        <w:rPr>
          <w:spacing w:val="16"/>
          <w:lang w:val="nl-BE"/>
        </w:rPr>
        <w:t xml:space="preserve"> </w:t>
      </w:r>
    </w:p>
    <w:p w14:paraId="2BB95F15" w14:textId="388EEEED" w:rsidR="00451242" w:rsidRPr="00B72979" w:rsidRDefault="00451242" w:rsidP="00D15E3A">
      <w:pPr>
        <w:spacing w:line="351" w:lineRule="auto"/>
        <w:ind w:right="11"/>
        <w:jc w:val="both"/>
        <w:rPr>
          <w:szCs w:val="22"/>
        </w:rPr>
      </w:pPr>
      <w:r>
        <w:rPr>
          <w:spacing w:val="16"/>
        </w:rPr>
        <w:t xml:space="preserve">Jose, S., Gillespie, A. R., </w:t>
      </w:r>
      <w:proofErr w:type="spellStart"/>
      <w:r>
        <w:rPr>
          <w:spacing w:val="16"/>
        </w:rPr>
        <w:t>Pallardy</w:t>
      </w:r>
      <w:proofErr w:type="spellEnd"/>
      <w:r>
        <w:rPr>
          <w:spacing w:val="16"/>
        </w:rPr>
        <w:t xml:space="preserve">, S. G. (2004). Interspecific interactions in temperate agroforestry. </w:t>
      </w:r>
      <w:proofErr w:type="spellStart"/>
      <w:r>
        <w:rPr>
          <w:spacing w:val="16"/>
        </w:rPr>
        <w:t>Agrofor</w:t>
      </w:r>
      <w:proofErr w:type="spellEnd"/>
      <w:r>
        <w:rPr>
          <w:spacing w:val="16"/>
        </w:rPr>
        <w:t>. Syst. 61, 237-255.</w:t>
      </w:r>
    </w:p>
    <w:p w14:paraId="065666AF" w14:textId="61A1650F" w:rsidR="002A37C0" w:rsidRDefault="00805A11" w:rsidP="006B37BB">
      <w:pPr>
        <w:spacing w:before="5" w:line="260" w:lineRule="exact"/>
        <w:ind w:right="11"/>
        <w:rPr>
          <w:lang w:val="nl-BE"/>
        </w:rPr>
      </w:pPr>
      <w:proofErr w:type="spellStart"/>
      <w:r w:rsidRPr="00D15E3A">
        <w:rPr>
          <w:lang w:val="nl-BE"/>
        </w:rPr>
        <w:t>Kemna</w:t>
      </w:r>
      <w:proofErr w:type="spellEnd"/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A.,</w:t>
      </w:r>
      <w:r w:rsidR="00907210" w:rsidRPr="00D15E3A">
        <w:rPr>
          <w:lang w:val="nl-BE"/>
        </w:rPr>
        <w:t xml:space="preserve"> </w:t>
      </w:r>
      <w:proofErr w:type="spellStart"/>
      <w:r w:rsidRPr="00D15E3A">
        <w:rPr>
          <w:spacing w:val="-18"/>
          <w:w w:val="108"/>
          <w:lang w:val="nl-BE"/>
        </w:rPr>
        <w:t>V</w:t>
      </w:r>
      <w:r w:rsidRPr="00D15E3A">
        <w:rPr>
          <w:w w:val="108"/>
          <w:lang w:val="nl-BE"/>
        </w:rPr>
        <w:t>ander</w:t>
      </w:r>
      <w:r w:rsidRPr="00D15E3A">
        <w:rPr>
          <w:spacing w:val="6"/>
          <w:w w:val="108"/>
          <w:lang w:val="nl-BE"/>
        </w:rPr>
        <w:t>b</w:t>
      </w:r>
      <w:r w:rsidRPr="00D15E3A">
        <w:rPr>
          <w:w w:val="108"/>
          <w:lang w:val="nl-BE"/>
        </w:rPr>
        <w:t>org</w:t>
      </w:r>
      <w:r w:rsidRPr="00D15E3A">
        <w:rPr>
          <w:spacing w:val="-5"/>
          <w:w w:val="108"/>
          <w:lang w:val="nl-BE"/>
        </w:rPr>
        <w:t>h</w:t>
      </w:r>
      <w:r w:rsidRPr="00D15E3A">
        <w:rPr>
          <w:w w:val="108"/>
          <w:lang w:val="nl-BE"/>
        </w:rPr>
        <w:t>t</w:t>
      </w:r>
      <w:proofErr w:type="spellEnd"/>
      <w:r w:rsidRPr="00D15E3A">
        <w:rPr>
          <w:w w:val="108"/>
          <w:lang w:val="nl-BE"/>
        </w:rPr>
        <w:t>,</w:t>
      </w:r>
      <w:r w:rsidR="00907210" w:rsidRPr="00D15E3A">
        <w:rPr>
          <w:w w:val="108"/>
          <w:lang w:val="nl-BE"/>
        </w:rPr>
        <w:t xml:space="preserve"> </w:t>
      </w:r>
      <w:r w:rsidRPr="00D15E3A">
        <w:rPr>
          <w:lang w:val="nl-BE"/>
        </w:rPr>
        <w:t>J.,</w:t>
      </w:r>
      <w:r w:rsidR="00907210" w:rsidRPr="00D15E3A">
        <w:rPr>
          <w:lang w:val="nl-BE"/>
        </w:rPr>
        <w:t xml:space="preserve"> </w:t>
      </w:r>
      <w:proofErr w:type="spellStart"/>
      <w:r w:rsidRPr="00D15E3A">
        <w:rPr>
          <w:lang w:val="nl-BE"/>
        </w:rPr>
        <w:t>Kulessa</w:t>
      </w:r>
      <w:proofErr w:type="spellEnd"/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B.,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&amp;</w:t>
      </w:r>
      <w:r w:rsidRPr="00D15E3A">
        <w:rPr>
          <w:spacing w:val="46"/>
          <w:lang w:val="nl-BE"/>
        </w:rPr>
        <w:t xml:space="preserve"> </w:t>
      </w:r>
      <w:proofErr w:type="spellStart"/>
      <w:r w:rsidRPr="00D15E3A">
        <w:rPr>
          <w:spacing w:val="-17"/>
          <w:lang w:val="nl-BE"/>
        </w:rPr>
        <w:t>V</w:t>
      </w:r>
      <w:r w:rsidRPr="00D15E3A">
        <w:rPr>
          <w:lang w:val="nl-BE"/>
        </w:rPr>
        <w:t>ere</w:t>
      </w:r>
      <w:r w:rsidRPr="00D15E3A">
        <w:rPr>
          <w:spacing w:val="1"/>
          <w:lang w:val="nl-BE"/>
        </w:rPr>
        <w:t>e</w:t>
      </w:r>
      <w:r w:rsidRPr="00D15E3A">
        <w:rPr>
          <w:spacing w:val="-5"/>
          <w:lang w:val="nl-BE"/>
        </w:rPr>
        <w:t>ck</w:t>
      </w:r>
      <w:r w:rsidRPr="00D15E3A">
        <w:rPr>
          <w:lang w:val="nl-BE"/>
        </w:rPr>
        <w:t>en</w:t>
      </w:r>
      <w:proofErr w:type="spellEnd"/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H.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(2002).</w:t>
      </w:r>
      <w:r w:rsidR="00907210" w:rsidRPr="00D15E3A">
        <w:rPr>
          <w:lang w:val="nl-BE"/>
        </w:rPr>
        <w:t xml:space="preserve">  </w:t>
      </w:r>
      <w:r>
        <w:rPr>
          <w:w w:val="105"/>
        </w:rPr>
        <w:t>Imag</w:t>
      </w:r>
      <w:r>
        <w:t>ing</w:t>
      </w:r>
      <w:r w:rsidR="00907210">
        <w:t xml:space="preserve"> </w:t>
      </w:r>
      <w:r>
        <w:t>and</w:t>
      </w:r>
      <w:r w:rsidR="00907210">
        <w:t xml:space="preserve"> </w:t>
      </w:r>
      <w:proofErr w:type="spellStart"/>
      <w:r>
        <w:rPr>
          <w:spacing w:val="-5"/>
          <w:w w:val="109"/>
        </w:rPr>
        <w:t>c</w:t>
      </w:r>
      <w:r>
        <w:rPr>
          <w:w w:val="109"/>
        </w:rPr>
        <w:t>haracterisation</w:t>
      </w:r>
      <w:proofErr w:type="spellEnd"/>
      <w:r>
        <w:rPr>
          <w:spacing w:val="42"/>
          <w:w w:val="10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subsurface</w:t>
      </w:r>
      <w:r w:rsidR="00907210">
        <w:t xml:space="preserve"> </w:t>
      </w:r>
      <w:r>
        <w:t>solute</w:t>
      </w:r>
      <w:r w:rsidR="00907210">
        <w:t xml:space="preserve"> </w:t>
      </w:r>
      <w:r>
        <w:rPr>
          <w:w w:val="113"/>
        </w:rPr>
        <w:t>trans</w:t>
      </w:r>
      <w:r>
        <w:rPr>
          <w:spacing w:val="7"/>
          <w:w w:val="113"/>
        </w:rPr>
        <w:t>p</w:t>
      </w:r>
      <w:r>
        <w:rPr>
          <w:w w:val="113"/>
        </w:rPr>
        <w:t>ort</w:t>
      </w:r>
      <w:r>
        <w:rPr>
          <w:spacing w:val="37"/>
          <w:w w:val="113"/>
        </w:rPr>
        <w:t xml:space="preserve"> </w:t>
      </w:r>
      <w:r>
        <w:t>using</w:t>
      </w:r>
      <w:r w:rsidR="00907210">
        <w:t xml:space="preserve"> </w:t>
      </w:r>
      <w:r>
        <w:t>electrical</w:t>
      </w:r>
      <w:r w:rsidR="00907210">
        <w:t xml:space="preserve"> </w:t>
      </w:r>
      <w:r>
        <w:rPr>
          <w:w w:val="104"/>
        </w:rPr>
        <w:t>re</w:t>
      </w:r>
      <w:r>
        <w:t>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rPr>
          <w:w w:val="110"/>
        </w:rPr>
        <w:t>tomograp</w:t>
      </w:r>
      <w:r>
        <w:rPr>
          <w:spacing w:val="-5"/>
          <w:w w:val="110"/>
        </w:rPr>
        <w:t>h</w:t>
      </w:r>
      <w:r>
        <w:rPr>
          <w:w w:val="110"/>
        </w:rPr>
        <w:t>y</w:t>
      </w:r>
      <w:r>
        <w:rPr>
          <w:spacing w:val="19"/>
          <w:w w:val="110"/>
        </w:rPr>
        <w:t xml:space="preserve"> </w:t>
      </w:r>
      <w:r>
        <w:rPr>
          <w:w w:val="110"/>
        </w:rPr>
        <w:t>(E</w:t>
      </w:r>
      <w:r>
        <w:rPr>
          <w:spacing w:val="-18"/>
          <w:w w:val="110"/>
        </w:rPr>
        <w:t>R</w:t>
      </w:r>
      <w:r>
        <w:rPr>
          <w:w w:val="110"/>
        </w:rPr>
        <w:t>T)</w:t>
      </w:r>
      <w:r w:rsidR="00907210">
        <w:rPr>
          <w:w w:val="110"/>
        </w:rPr>
        <w:t xml:space="preserve"> </w:t>
      </w:r>
      <w:r>
        <w:t>and</w:t>
      </w:r>
      <w:r w:rsidR="00907210">
        <w:t xml:space="preserve"> </w:t>
      </w:r>
      <w:r>
        <w:rPr>
          <w:w w:val="104"/>
        </w:rPr>
        <w:t>equi</w:t>
      </w:r>
      <w:r>
        <w:rPr>
          <w:spacing w:val="-10"/>
          <w:w w:val="104"/>
        </w:rPr>
        <w:t>v</w:t>
      </w:r>
      <w:r>
        <w:rPr>
          <w:w w:val="106"/>
        </w:rPr>
        <w:t>ale</w:t>
      </w:r>
      <w:r>
        <w:rPr>
          <w:spacing w:val="-5"/>
          <w:w w:val="106"/>
        </w:rPr>
        <w:t>n</w:t>
      </w:r>
      <w:r>
        <w:rPr>
          <w:w w:val="139"/>
        </w:rPr>
        <w:t>t</w:t>
      </w:r>
      <w:r w:rsidR="00907210">
        <w:t xml:space="preserve"> </w:t>
      </w:r>
      <w:r>
        <w:rPr>
          <w:w w:val="113"/>
        </w:rPr>
        <w:t>trans</w:t>
      </w:r>
      <w:r>
        <w:rPr>
          <w:spacing w:val="7"/>
          <w:w w:val="113"/>
        </w:rPr>
        <w:t>p</w:t>
      </w:r>
      <w:r>
        <w:rPr>
          <w:w w:val="113"/>
        </w:rPr>
        <w:t>ort</w:t>
      </w:r>
      <w:r>
        <w:rPr>
          <w:spacing w:val="42"/>
          <w:w w:val="113"/>
        </w:rPr>
        <w:t xml:space="preserve"> </w:t>
      </w:r>
      <w:r>
        <w:t>m</w:t>
      </w:r>
      <w:r>
        <w:rPr>
          <w:spacing w:val="6"/>
        </w:rPr>
        <w:t>o</w:t>
      </w:r>
      <w:r>
        <w:t>dels.</w:t>
      </w:r>
      <w:r w:rsidR="00907210">
        <w:t xml:space="preserve">  </w:t>
      </w:r>
      <w:r w:rsidRPr="00B9232D">
        <w:rPr>
          <w:w w:val="129"/>
          <w:lang w:val="nl-BE"/>
        </w:rPr>
        <w:t>J.</w:t>
      </w:r>
      <w:r w:rsidRPr="00B9232D">
        <w:rPr>
          <w:spacing w:val="34"/>
          <w:w w:val="129"/>
          <w:lang w:val="nl-BE"/>
        </w:rPr>
        <w:t xml:space="preserve"> </w:t>
      </w:r>
      <w:proofErr w:type="spellStart"/>
      <w:r w:rsidRPr="00B9232D">
        <w:rPr>
          <w:w w:val="104"/>
          <w:lang w:val="nl-BE"/>
        </w:rPr>
        <w:t>Hyd</w:t>
      </w:r>
      <w:r w:rsidRPr="00B9232D">
        <w:rPr>
          <w:spacing w:val="-10"/>
          <w:w w:val="104"/>
          <w:lang w:val="nl-BE"/>
        </w:rPr>
        <w:t>r</w:t>
      </w:r>
      <w:r w:rsidRPr="00B9232D">
        <w:rPr>
          <w:w w:val="103"/>
          <w:lang w:val="nl-BE"/>
        </w:rPr>
        <w:t>ol</w:t>
      </w:r>
      <w:proofErr w:type="spellEnd"/>
      <w:r w:rsidRPr="00B9232D">
        <w:rPr>
          <w:w w:val="103"/>
          <w:lang w:val="nl-BE"/>
        </w:rPr>
        <w:t>.</w:t>
      </w:r>
      <w:r w:rsidRPr="00B9232D">
        <w:rPr>
          <w:w w:val="110"/>
          <w:lang w:val="nl-BE"/>
        </w:rPr>
        <w:t>,</w:t>
      </w:r>
      <w:r w:rsidR="00B23BD7">
        <w:rPr>
          <w:w w:val="110"/>
          <w:lang w:val="nl-BE"/>
        </w:rPr>
        <w:t xml:space="preserve"> </w:t>
      </w:r>
      <w:r w:rsidR="00B23BD7" w:rsidRPr="00B9232D">
        <w:rPr>
          <w:position w:val="-1"/>
          <w:lang w:val="nl-BE"/>
        </w:rPr>
        <w:t>267,</w:t>
      </w:r>
      <w:r w:rsidR="00B23BD7">
        <w:rPr>
          <w:position w:val="-1"/>
          <w:lang w:val="nl-BE"/>
        </w:rPr>
        <w:t xml:space="preserve"> </w:t>
      </w:r>
      <w:r w:rsidR="00B23BD7" w:rsidRPr="00B9232D">
        <w:rPr>
          <w:position w:val="-1"/>
          <w:lang w:val="nl-BE"/>
        </w:rPr>
        <w:t>125–146.</w:t>
      </w:r>
    </w:p>
    <w:p w14:paraId="7887445A" w14:textId="77777777" w:rsidR="002A37C0" w:rsidRPr="00B9232D" w:rsidRDefault="002A37C0" w:rsidP="002C2525">
      <w:pPr>
        <w:spacing w:line="200" w:lineRule="exact"/>
        <w:ind w:right="11" w:firstLine="284"/>
        <w:rPr>
          <w:lang w:val="nl-BE"/>
        </w:rPr>
      </w:pPr>
    </w:p>
    <w:p w14:paraId="35E77D79" w14:textId="5C41F4A0" w:rsidR="002A37C0" w:rsidRDefault="00805A11" w:rsidP="006B37BB">
      <w:pPr>
        <w:spacing w:before="5" w:line="260" w:lineRule="exact"/>
        <w:ind w:right="11"/>
        <w:rPr>
          <w:sz w:val="26"/>
          <w:szCs w:val="26"/>
        </w:rPr>
      </w:pPr>
      <w:proofErr w:type="spellStart"/>
      <w:proofErr w:type="gramStart"/>
      <w:r w:rsidRPr="00B9232D">
        <w:rPr>
          <w:lang w:val="nl-BE"/>
        </w:rPr>
        <w:t>K</w:t>
      </w:r>
      <w:r w:rsidRPr="00B9232D">
        <w:rPr>
          <w:spacing w:val="6"/>
          <w:lang w:val="nl-BE"/>
        </w:rPr>
        <w:t>o</w:t>
      </w:r>
      <w:r w:rsidRPr="00B9232D">
        <w:rPr>
          <w:lang w:val="nl-BE"/>
        </w:rPr>
        <w:t>estel</w:t>
      </w:r>
      <w:proofErr w:type="spellEnd"/>
      <w:r w:rsidRPr="00B9232D">
        <w:rPr>
          <w:lang w:val="nl-BE"/>
        </w:rPr>
        <w:t>,</w:t>
      </w:r>
      <w:r w:rsidR="00907210">
        <w:rPr>
          <w:lang w:val="nl-BE"/>
        </w:rPr>
        <w:t xml:space="preserve">  </w:t>
      </w:r>
      <w:r w:rsidRPr="00B9232D">
        <w:rPr>
          <w:lang w:val="nl-BE"/>
        </w:rPr>
        <w:t>J.</w:t>
      </w:r>
      <w:proofErr w:type="gramEnd"/>
      <w:r w:rsidRPr="00B9232D">
        <w:rPr>
          <w:lang w:val="nl-BE"/>
        </w:rPr>
        <w:t>,</w:t>
      </w:r>
      <w:r w:rsidR="00907210">
        <w:rPr>
          <w:lang w:val="nl-BE"/>
        </w:rPr>
        <w:t xml:space="preserve">  </w:t>
      </w:r>
      <w:proofErr w:type="spellStart"/>
      <w:r w:rsidRPr="00B9232D">
        <w:rPr>
          <w:lang w:val="nl-BE"/>
        </w:rPr>
        <w:t>Kemna</w:t>
      </w:r>
      <w:proofErr w:type="spellEnd"/>
      <w:r w:rsidRPr="00B9232D">
        <w:rPr>
          <w:lang w:val="nl-BE"/>
        </w:rPr>
        <w:t>,</w:t>
      </w:r>
      <w:r w:rsidR="00907210">
        <w:rPr>
          <w:lang w:val="nl-BE"/>
        </w:rPr>
        <w:t xml:space="preserve">  </w:t>
      </w:r>
      <w:r w:rsidRPr="00B9232D">
        <w:rPr>
          <w:lang w:val="nl-BE"/>
        </w:rPr>
        <w:t>A.,</w:t>
      </w:r>
      <w:r w:rsidR="00907210">
        <w:rPr>
          <w:lang w:val="nl-BE"/>
        </w:rPr>
        <w:t xml:space="preserve">  </w:t>
      </w:r>
      <w:proofErr w:type="spellStart"/>
      <w:r w:rsidRPr="00B9232D">
        <w:rPr>
          <w:w w:val="111"/>
          <w:lang w:val="nl-BE"/>
        </w:rPr>
        <w:t>J</w:t>
      </w:r>
      <w:r w:rsidRPr="00B9232D">
        <w:rPr>
          <w:spacing w:val="-6"/>
          <w:w w:val="111"/>
          <w:lang w:val="nl-BE"/>
        </w:rPr>
        <w:t>a</w:t>
      </w:r>
      <w:r w:rsidRPr="00B9232D">
        <w:rPr>
          <w:spacing w:val="-12"/>
          <w:w w:val="111"/>
          <w:lang w:val="nl-BE"/>
        </w:rPr>
        <w:t>v</w:t>
      </w:r>
      <w:r w:rsidRPr="00B9232D">
        <w:rPr>
          <w:w w:val="111"/>
          <w:lang w:val="nl-BE"/>
        </w:rPr>
        <w:t>aux</w:t>
      </w:r>
      <w:proofErr w:type="spellEnd"/>
      <w:r w:rsidRPr="00B9232D">
        <w:rPr>
          <w:w w:val="111"/>
          <w:lang w:val="nl-BE"/>
        </w:rPr>
        <w:t>,</w:t>
      </w:r>
      <w:r w:rsidR="00907210">
        <w:rPr>
          <w:w w:val="111"/>
          <w:lang w:val="nl-BE"/>
        </w:rPr>
        <w:t xml:space="preserve"> </w:t>
      </w:r>
      <w:r w:rsidRPr="00B9232D">
        <w:rPr>
          <w:spacing w:val="26"/>
          <w:w w:val="111"/>
          <w:lang w:val="nl-BE"/>
        </w:rPr>
        <w:t xml:space="preserve"> </w:t>
      </w:r>
      <w:r w:rsidRPr="00B9232D">
        <w:rPr>
          <w:lang w:val="nl-BE"/>
        </w:rPr>
        <w:t>M.,</w:t>
      </w:r>
      <w:r w:rsidR="00907210">
        <w:rPr>
          <w:lang w:val="nl-BE"/>
        </w:rPr>
        <w:t xml:space="preserve">  </w:t>
      </w:r>
      <w:proofErr w:type="spellStart"/>
      <w:r w:rsidRPr="00B9232D">
        <w:rPr>
          <w:lang w:val="nl-BE"/>
        </w:rPr>
        <w:t>Binle</w:t>
      </w:r>
      <w:r w:rsidRPr="00B9232D">
        <w:rPr>
          <w:spacing w:val="-16"/>
          <w:lang w:val="nl-BE"/>
        </w:rPr>
        <w:t>y</w:t>
      </w:r>
      <w:proofErr w:type="spellEnd"/>
      <w:r w:rsidRPr="00B9232D">
        <w:rPr>
          <w:lang w:val="nl-BE"/>
        </w:rPr>
        <w:t>,</w:t>
      </w:r>
      <w:r w:rsidR="00907210">
        <w:rPr>
          <w:lang w:val="nl-BE"/>
        </w:rPr>
        <w:t xml:space="preserve">  </w:t>
      </w:r>
      <w:r w:rsidRPr="00B9232D">
        <w:rPr>
          <w:lang w:val="nl-BE"/>
        </w:rPr>
        <w:t>A.,</w:t>
      </w:r>
      <w:r w:rsidR="00907210">
        <w:rPr>
          <w:lang w:val="nl-BE"/>
        </w:rPr>
        <w:t xml:space="preserve">  </w:t>
      </w:r>
      <w:r w:rsidRPr="00B9232D">
        <w:rPr>
          <w:lang w:val="nl-BE"/>
        </w:rPr>
        <w:t>&amp;</w:t>
      </w:r>
      <w:r w:rsidR="00907210">
        <w:rPr>
          <w:lang w:val="nl-BE"/>
        </w:rPr>
        <w:t xml:space="preserve"> </w:t>
      </w:r>
      <w:r w:rsidRPr="00B9232D">
        <w:rPr>
          <w:spacing w:val="9"/>
          <w:lang w:val="nl-BE"/>
        </w:rPr>
        <w:t xml:space="preserve"> </w:t>
      </w:r>
      <w:proofErr w:type="spellStart"/>
      <w:r w:rsidRPr="00B9232D">
        <w:rPr>
          <w:spacing w:val="-17"/>
          <w:lang w:val="nl-BE"/>
        </w:rPr>
        <w:t>V</w:t>
      </w:r>
      <w:r w:rsidRPr="00B9232D">
        <w:rPr>
          <w:lang w:val="nl-BE"/>
        </w:rPr>
        <w:t>eree</w:t>
      </w:r>
      <w:r w:rsidRPr="00B9232D">
        <w:rPr>
          <w:spacing w:val="-5"/>
          <w:lang w:val="nl-BE"/>
        </w:rPr>
        <w:t>ck</w:t>
      </w:r>
      <w:r w:rsidRPr="00B9232D">
        <w:rPr>
          <w:lang w:val="nl-BE"/>
        </w:rPr>
        <w:t>en</w:t>
      </w:r>
      <w:proofErr w:type="spellEnd"/>
      <w:r w:rsidRPr="00B9232D">
        <w:rPr>
          <w:lang w:val="nl-BE"/>
        </w:rPr>
        <w:t>,</w:t>
      </w:r>
      <w:r w:rsidR="00907210">
        <w:rPr>
          <w:lang w:val="nl-BE"/>
        </w:rPr>
        <w:t xml:space="preserve">  </w:t>
      </w:r>
      <w:r w:rsidRPr="00B9232D">
        <w:rPr>
          <w:w w:val="105"/>
          <w:lang w:val="nl-BE"/>
        </w:rPr>
        <w:t xml:space="preserve">H. </w:t>
      </w:r>
      <w:r w:rsidRPr="00B9232D">
        <w:rPr>
          <w:lang w:val="nl-BE"/>
        </w:rPr>
        <w:t>(2008).</w:t>
      </w:r>
      <w:r w:rsidRPr="00B9232D">
        <w:rPr>
          <w:spacing w:val="-27"/>
          <w:lang w:val="nl-BE"/>
        </w:rPr>
        <w:t xml:space="preserve"> </w:t>
      </w:r>
      <w:r>
        <w:rPr>
          <w:w w:val="111"/>
        </w:rPr>
        <w:t>Qua</w:t>
      </w:r>
      <w:r>
        <w:rPr>
          <w:spacing w:val="-6"/>
          <w:w w:val="111"/>
        </w:rPr>
        <w:t>n</w:t>
      </w:r>
      <w:r>
        <w:rPr>
          <w:w w:val="111"/>
        </w:rPr>
        <w:t>titati</w:t>
      </w:r>
      <w:r>
        <w:rPr>
          <w:spacing w:val="-6"/>
          <w:w w:val="111"/>
        </w:rPr>
        <w:t>v</w:t>
      </w:r>
      <w:r>
        <w:rPr>
          <w:w w:val="111"/>
        </w:rPr>
        <w:t>e</w:t>
      </w:r>
      <w:r w:rsidR="00907210">
        <w:rPr>
          <w:w w:val="111"/>
        </w:rPr>
        <w:t xml:space="preserve"> </w:t>
      </w:r>
      <w:r>
        <w:t>imaging</w:t>
      </w:r>
      <w:r w:rsidR="00907210">
        <w:t xml:space="preserve"> </w:t>
      </w:r>
      <w:r>
        <w:t>of</w:t>
      </w:r>
      <w:r>
        <w:rPr>
          <w:spacing w:val="49"/>
        </w:rPr>
        <w:t xml:space="preserve"> </w:t>
      </w:r>
      <w:r>
        <w:t>solute</w:t>
      </w:r>
      <w:r w:rsidR="00907210">
        <w:t xml:space="preserve"> </w:t>
      </w:r>
      <w:r>
        <w:rPr>
          <w:w w:val="113"/>
        </w:rPr>
        <w:t>trans</w:t>
      </w:r>
      <w:r>
        <w:rPr>
          <w:spacing w:val="7"/>
          <w:w w:val="113"/>
        </w:rPr>
        <w:t>p</w:t>
      </w:r>
      <w:r>
        <w:rPr>
          <w:w w:val="113"/>
        </w:rPr>
        <w:t>ort</w:t>
      </w:r>
      <w:r>
        <w:rPr>
          <w:spacing w:val="51"/>
          <w:w w:val="113"/>
        </w:rPr>
        <w:t xml:space="preserve"> </w:t>
      </w:r>
      <w:r>
        <w:t>in</w:t>
      </w:r>
      <w:r w:rsidR="00907210">
        <w:t xml:space="preserve"> </w:t>
      </w:r>
      <w:r>
        <w:t>an</w:t>
      </w:r>
      <w:r w:rsidR="00907210">
        <w:t xml:space="preserve"> </w:t>
      </w:r>
      <w:r>
        <w:rPr>
          <w:w w:val="112"/>
        </w:rPr>
        <w:t>unsaturated</w:t>
      </w:r>
      <w:r w:rsidR="00907210">
        <w:rPr>
          <w:w w:val="112"/>
        </w:rPr>
        <w:t xml:space="preserve"> </w:t>
      </w:r>
      <w:r>
        <w:rPr>
          <w:w w:val="112"/>
        </w:rPr>
        <w:t xml:space="preserve">and </w:t>
      </w:r>
      <w:r>
        <w:rPr>
          <w:w w:val="109"/>
        </w:rPr>
        <w:t>undistur</w:t>
      </w:r>
      <w:r>
        <w:rPr>
          <w:spacing w:val="8"/>
          <w:w w:val="109"/>
        </w:rPr>
        <w:t>b</w:t>
      </w:r>
      <w:r>
        <w:rPr>
          <w:w w:val="109"/>
        </w:rPr>
        <w:t>ed</w:t>
      </w:r>
      <w:r w:rsidR="00907210">
        <w:rPr>
          <w:w w:val="109"/>
        </w:rPr>
        <w:t xml:space="preserve"> </w:t>
      </w:r>
      <w:r>
        <w:t>soil</w:t>
      </w:r>
      <w:r w:rsidR="00907210">
        <w:t xml:space="preserve"> </w:t>
      </w:r>
      <w:r>
        <w:t>monolith</w:t>
      </w:r>
      <w:r w:rsidR="00907210">
        <w:t xml:space="preserve"> </w:t>
      </w:r>
      <w:proofErr w:type="gramStart"/>
      <w:r>
        <w:t>with</w:t>
      </w:r>
      <w:r w:rsidR="00907210">
        <w:t xml:space="preserve"> </w:t>
      </w:r>
      <w:r>
        <w:rPr>
          <w:spacing w:val="18"/>
        </w:rPr>
        <w:t xml:space="preserve"> </w:t>
      </w:r>
      <w:r>
        <w:t>3</w:t>
      </w:r>
      <w:proofErr w:type="gramEnd"/>
      <w:r>
        <w:t>-D</w:t>
      </w:r>
      <w:r w:rsidR="00907210">
        <w:t xml:space="preserve"> </w:t>
      </w:r>
      <w:r>
        <w:t>E</w:t>
      </w:r>
      <w:r>
        <w:rPr>
          <w:spacing w:val="-17"/>
        </w:rPr>
        <w:t>R</w:t>
      </w:r>
      <w:r>
        <w:t>T</w:t>
      </w:r>
      <w:r w:rsidR="00907210">
        <w:t xml:space="preserve"> </w:t>
      </w:r>
      <w:r>
        <w:rPr>
          <w:spacing w:val="36"/>
        </w:rPr>
        <w:t xml:space="preserve"> </w:t>
      </w:r>
      <w:r>
        <w:t>and</w:t>
      </w:r>
      <w:r w:rsidR="00907210">
        <w:t xml:space="preserve"> </w:t>
      </w:r>
      <w:r>
        <w:rPr>
          <w:spacing w:val="22"/>
        </w:rPr>
        <w:t xml:space="preserve"> </w:t>
      </w:r>
      <w:r>
        <w:t>TDR.</w:t>
      </w:r>
      <w:r w:rsidR="00907210">
        <w:t xml:space="preserve">   </w:t>
      </w:r>
      <w:r>
        <w:rPr>
          <w:spacing w:val="2"/>
        </w:rPr>
        <w:t xml:space="preserve"> </w:t>
      </w:r>
      <w:r>
        <w:t>Water</w:t>
      </w:r>
      <w:r w:rsidR="00907210">
        <w:t xml:space="preserve"> </w:t>
      </w:r>
      <w:proofErr w:type="spellStart"/>
      <w:r>
        <w:rPr>
          <w:spacing w:val="-10"/>
          <w:w w:val="109"/>
        </w:rPr>
        <w:t>R</w:t>
      </w:r>
      <w:r>
        <w:rPr>
          <w:w w:val="108"/>
        </w:rPr>
        <w:t>esour</w:t>
      </w:r>
      <w:proofErr w:type="spellEnd"/>
      <w:r>
        <w:rPr>
          <w:w w:val="108"/>
        </w:rPr>
        <w:t>.</w:t>
      </w:r>
      <w:r w:rsidR="002A37C0">
        <w:rPr>
          <w:spacing w:val="-10"/>
        </w:rPr>
        <w:t xml:space="preserve"> </w:t>
      </w:r>
      <w:r>
        <w:rPr>
          <w:spacing w:val="-10"/>
        </w:rPr>
        <w:t>R</w:t>
      </w:r>
      <w:r>
        <w:t>es.,</w:t>
      </w:r>
      <w:r>
        <w:rPr>
          <w:spacing w:val="43"/>
        </w:rPr>
        <w:t xml:space="preserve"> </w:t>
      </w:r>
      <w:proofErr w:type="gramStart"/>
      <w:r>
        <w:rPr>
          <w:w w:val="101"/>
        </w:rPr>
        <w:t>44</w:t>
      </w:r>
      <w:r>
        <w:rPr>
          <w:spacing w:val="-23"/>
        </w:rPr>
        <w:t xml:space="preserve"> </w:t>
      </w:r>
      <w:r>
        <w:t>,</w:t>
      </w:r>
      <w:proofErr w:type="gramEnd"/>
      <w:r>
        <w:rPr>
          <w:spacing w:val="14"/>
        </w:rPr>
        <w:t xml:space="preserve"> </w:t>
      </w:r>
      <w:r>
        <w:t>W12411.</w:t>
      </w:r>
      <w:r>
        <w:rPr>
          <w:spacing w:val="22"/>
        </w:rPr>
        <w:t xml:space="preserve"> </w:t>
      </w:r>
    </w:p>
    <w:p w14:paraId="0CC55238" w14:textId="77777777" w:rsidR="002A37C0" w:rsidRDefault="002A37C0" w:rsidP="002C2525">
      <w:pPr>
        <w:spacing w:before="5" w:line="260" w:lineRule="exact"/>
        <w:ind w:right="11" w:firstLine="284"/>
        <w:rPr>
          <w:sz w:val="26"/>
          <w:szCs w:val="26"/>
        </w:rPr>
      </w:pPr>
    </w:p>
    <w:p w14:paraId="33CAB96D" w14:textId="247A4596" w:rsidR="002A37C0" w:rsidRDefault="00805A11" w:rsidP="006B37BB">
      <w:pPr>
        <w:spacing w:before="22" w:line="351" w:lineRule="auto"/>
        <w:ind w:right="11"/>
        <w:jc w:val="both"/>
      </w:pPr>
      <w:proofErr w:type="spellStart"/>
      <w:r>
        <w:t>La</w:t>
      </w:r>
      <w:r>
        <w:rPr>
          <w:spacing w:val="-6"/>
        </w:rPr>
        <w:t>m</w:t>
      </w:r>
      <w:r>
        <w:rPr>
          <w:spacing w:val="6"/>
        </w:rPr>
        <w:t>b</w:t>
      </w:r>
      <w:r>
        <w:t>ers</w:t>
      </w:r>
      <w:proofErr w:type="spellEnd"/>
      <w:r>
        <w:t>,</w:t>
      </w:r>
      <w:r w:rsidR="00907210">
        <w:t xml:space="preserve"> </w:t>
      </w:r>
      <w:r>
        <w:t>H.,</w:t>
      </w:r>
      <w:r>
        <w:rPr>
          <w:spacing w:val="41"/>
        </w:rPr>
        <w:t xml:space="preserve"> </w:t>
      </w:r>
      <w:r>
        <w:t>Iii,</w:t>
      </w:r>
      <w:r>
        <w:rPr>
          <w:spacing w:val="36"/>
        </w:rPr>
        <w:t xml:space="preserve"> </w:t>
      </w:r>
      <w:r>
        <w:t>F.</w:t>
      </w:r>
      <w:r>
        <w:rPr>
          <w:spacing w:val="47"/>
        </w:rPr>
        <w:t xml:space="preserve"> </w:t>
      </w:r>
      <w:r>
        <w:t>S.</w:t>
      </w:r>
      <w:r>
        <w:rPr>
          <w:spacing w:val="27"/>
        </w:rPr>
        <w:t xml:space="preserve"> </w:t>
      </w:r>
      <w:r>
        <w:t>C.,</w:t>
      </w:r>
      <w:r>
        <w:rPr>
          <w:spacing w:val="47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rPr>
          <w:spacing w:val="-5"/>
        </w:rPr>
        <w:t>P</w:t>
      </w:r>
      <w:r>
        <w:t>ons,</w:t>
      </w:r>
      <w:r w:rsidR="00907210">
        <w:t xml:space="preserve"> </w:t>
      </w:r>
      <w:r>
        <w:t>T.</w:t>
      </w:r>
      <w:r>
        <w:rPr>
          <w:spacing w:val="50"/>
        </w:rPr>
        <w:t xml:space="preserve"> </w:t>
      </w:r>
      <w:r>
        <w:t>L.</w:t>
      </w:r>
      <w:r>
        <w:rPr>
          <w:spacing w:val="31"/>
        </w:rPr>
        <w:t xml:space="preserve"> </w:t>
      </w:r>
      <w:r>
        <w:t>(1998).</w:t>
      </w:r>
      <w:r w:rsidR="00907210">
        <w:t xml:space="preserve"> </w:t>
      </w:r>
      <w:r>
        <w:rPr>
          <w:w w:val="108"/>
        </w:rPr>
        <w:t>Photosy</w:t>
      </w:r>
      <w:r>
        <w:rPr>
          <w:spacing w:val="-5"/>
          <w:w w:val="108"/>
        </w:rPr>
        <w:t>n</w:t>
      </w:r>
      <w:r>
        <w:rPr>
          <w:w w:val="108"/>
        </w:rPr>
        <w:t>thesis,</w:t>
      </w:r>
      <w:r>
        <w:rPr>
          <w:spacing w:val="26"/>
          <w:w w:val="108"/>
        </w:rPr>
        <w:t xml:space="preserve"> </w:t>
      </w:r>
      <w:r>
        <w:rPr>
          <w:w w:val="108"/>
        </w:rPr>
        <w:t xml:space="preserve">Respiration, </w:t>
      </w:r>
      <w:r>
        <w:t>and</w:t>
      </w:r>
      <w:r w:rsidR="00907210">
        <w:t xml:space="preserve"> </w:t>
      </w:r>
      <w:r>
        <w:t>Long-Distance</w:t>
      </w:r>
      <w:r w:rsidR="00907210">
        <w:t xml:space="preserve"> </w:t>
      </w:r>
      <w:r>
        <w:rPr>
          <w:spacing w:val="-19"/>
          <w:w w:val="112"/>
        </w:rPr>
        <w:t>T</w:t>
      </w:r>
      <w:r>
        <w:rPr>
          <w:w w:val="112"/>
        </w:rPr>
        <w:t>rans</w:t>
      </w:r>
      <w:r>
        <w:rPr>
          <w:spacing w:val="7"/>
          <w:w w:val="112"/>
        </w:rPr>
        <w:t>p</w:t>
      </w:r>
      <w:r>
        <w:rPr>
          <w:w w:val="112"/>
        </w:rPr>
        <w:t>ort.</w:t>
      </w:r>
      <w:r w:rsidR="00907210">
        <w:rPr>
          <w:w w:val="11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Plant</w:t>
      </w:r>
      <w:r w:rsidR="00907210">
        <w:t xml:space="preserve"> </w:t>
      </w:r>
      <w:r>
        <w:t>Physiol</w:t>
      </w:r>
      <w:r>
        <w:rPr>
          <w:spacing w:val="-9"/>
        </w:rPr>
        <w:t>o</w:t>
      </w:r>
      <w:r>
        <w:t>gi</w:t>
      </w:r>
      <w:r>
        <w:rPr>
          <w:spacing w:val="-10"/>
        </w:rPr>
        <w:t>c</w:t>
      </w:r>
      <w:r>
        <w:t>al</w:t>
      </w:r>
      <w:r w:rsidR="00907210">
        <w:t xml:space="preserve"> </w:t>
      </w:r>
      <w:r>
        <w:t>E</w:t>
      </w:r>
      <w:r>
        <w:rPr>
          <w:spacing w:val="-10"/>
        </w:rPr>
        <w:t>c</w:t>
      </w:r>
      <w:r>
        <w:t>ol</w:t>
      </w:r>
      <w:r>
        <w:rPr>
          <w:spacing w:val="-10"/>
        </w:rPr>
        <w:t>o</w:t>
      </w:r>
      <w:r>
        <w:t>gy</w:t>
      </w:r>
      <w:r>
        <w:rPr>
          <w:spacing w:val="35"/>
        </w:rPr>
        <w:t xml:space="preserve"> </w:t>
      </w:r>
      <w:r>
        <w:t>(pp.</w:t>
      </w:r>
      <w:r w:rsidR="00907210">
        <w:t xml:space="preserve"> </w:t>
      </w:r>
      <w:r>
        <w:rPr>
          <w:w w:val="101"/>
        </w:rPr>
        <w:t xml:space="preserve">10–153). </w:t>
      </w:r>
      <w:r>
        <w:t>Springer</w:t>
      </w:r>
      <w:r w:rsidR="00907210">
        <w:t xml:space="preserve"> </w:t>
      </w:r>
      <w:r>
        <w:t>New</w:t>
      </w:r>
      <w:r>
        <w:rPr>
          <w:spacing w:val="27"/>
        </w:rPr>
        <w:t xml:space="preserve"> </w:t>
      </w:r>
      <w:r>
        <w:rPr>
          <w:spacing w:val="-17"/>
        </w:rPr>
        <w:t>Y</w:t>
      </w:r>
      <w:r>
        <w:t>ork.</w:t>
      </w:r>
      <w:r w:rsidR="00907210">
        <w:t xml:space="preserve"> </w:t>
      </w:r>
    </w:p>
    <w:p w14:paraId="7B3FCF7C" w14:textId="77777777" w:rsidR="002A37C0" w:rsidRDefault="002A37C0" w:rsidP="002A37C0">
      <w:pPr>
        <w:spacing w:before="22" w:line="351" w:lineRule="auto"/>
        <w:ind w:right="11" w:firstLine="284"/>
        <w:jc w:val="both"/>
        <w:sectPr w:rsidR="002A37C0">
          <w:footerReference w:type="default" r:id="rId19"/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14:paraId="3FD513FF" w14:textId="77777777" w:rsidR="002A37C0" w:rsidRDefault="002A37C0" w:rsidP="002C2525">
      <w:pPr>
        <w:spacing w:before="22" w:line="351" w:lineRule="auto"/>
        <w:ind w:right="11" w:firstLine="284"/>
        <w:jc w:val="both"/>
      </w:pPr>
    </w:p>
    <w:p w14:paraId="1C84F1E3" w14:textId="1CEDA39A" w:rsidR="00572584" w:rsidRDefault="00805A11" w:rsidP="006B37BB">
      <w:pPr>
        <w:spacing w:before="22" w:line="351" w:lineRule="auto"/>
        <w:ind w:right="11"/>
        <w:jc w:val="both"/>
      </w:pPr>
      <w:r>
        <w:t>Mares,</w:t>
      </w:r>
      <w:r>
        <w:rPr>
          <w:spacing w:val="37"/>
        </w:rPr>
        <w:t xml:space="preserve"> </w:t>
      </w:r>
      <w:r>
        <w:t>R.,</w:t>
      </w:r>
      <w:r>
        <w:rPr>
          <w:spacing w:val="33"/>
        </w:rPr>
        <w:t xml:space="preserve"> </w:t>
      </w:r>
      <w:r>
        <w:rPr>
          <w:w w:val="110"/>
        </w:rPr>
        <w:t>Barnard,</w:t>
      </w:r>
      <w:r>
        <w:rPr>
          <w:spacing w:val="10"/>
          <w:w w:val="110"/>
        </w:rPr>
        <w:t xml:space="preserve"> </w:t>
      </w:r>
      <w:r>
        <w:t>H.</w:t>
      </w:r>
      <w:r>
        <w:rPr>
          <w:spacing w:val="18"/>
        </w:rPr>
        <w:t xml:space="preserve"> </w:t>
      </w:r>
      <w:r>
        <w:t>R.,</w:t>
      </w:r>
      <w:r>
        <w:rPr>
          <w:spacing w:val="33"/>
        </w:rPr>
        <w:t xml:space="preserve"> </w:t>
      </w:r>
      <w:r>
        <w:t>Mao,</w:t>
      </w:r>
      <w:r>
        <w:rPr>
          <w:spacing w:val="26"/>
        </w:rPr>
        <w:t xml:space="preserve"> </w:t>
      </w:r>
      <w:r>
        <w:t>D.,</w:t>
      </w:r>
      <w:r>
        <w:rPr>
          <w:spacing w:val="27"/>
        </w:rPr>
        <w:t xml:space="preserve"> </w:t>
      </w:r>
      <w:proofErr w:type="spellStart"/>
      <w:r>
        <w:t>Revil</w:t>
      </w:r>
      <w:proofErr w:type="spellEnd"/>
      <w:r>
        <w:t>,</w:t>
      </w:r>
      <w:r>
        <w:rPr>
          <w:spacing w:val="29"/>
        </w:rPr>
        <w:t xml:space="preserve"> </w:t>
      </w:r>
      <w:r>
        <w:t>A.,</w:t>
      </w:r>
      <w:r>
        <w:rPr>
          <w:spacing w:val="24"/>
        </w:rPr>
        <w:t xml:space="preserve"> </w:t>
      </w:r>
      <w:r>
        <w:t>&amp;</w:t>
      </w:r>
      <w:r>
        <w:rPr>
          <w:spacing w:val="5"/>
        </w:rPr>
        <w:t xml:space="preserve"> </w:t>
      </w:r>
      <w:proofErr w:type="spellStart"/>
      <w:r>
        <w:t>Singha</w:t>
      </w:r>
      <w:proofErr w:type="spellEnd"/>
      <w:r>
        <w:t>,</w:t>
      </w:r>
      <w:r>
        <w:rPr>
          <w:spacing w:val="40"/>
        </w:rPr>
        <w:t xml:space="preserve"> </w:t>
      </w:r>
      <w:r>
        <w:t>K.</w:t>
      </w:r>
      <w:r>
        <w:rPr>
          <w:spacing w:val="24"/>
        </w:rPr>
        <w:t xml:space="preserve"> </w:t>
      </w:r>
      <w:r>
        <w:t>(2016).</w:t>
      </w:r>
      <w:r>
        <w:rPr>
          <w:spacing w:val="47"/>
        </w:rPr>
        <w:t xml:space="preserve"> </w:t>
      </w:r>
      <w:r>
        <w:rPr>
          <w:w w:val="106"/>
        </w:rPr>
        <w:t xml:space="preserve">Examining </w:t>
      </w:r>
      <w:r>
        <w:t>diel</w:t>
      </w:r>
      <w:r>
        <w:rPr>
          <w:spacing w:val="37"/>
        </w:rPr>
        <w:t xml:space="preserve"> </w:t>
      </w:r>
      <w:r>
        <w:rPr>
          <w:w w:val="113"/>
        </w:rPr>
        <w:t>patterns</w:t>
      </w:r>
      <w:r>
        <w:rPr>
          <w:spacing w:val="23"/>
          <w:w w:val="11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soil</w:t>
      </w:r>
      <w:r>
        <w:rPr>
          <w:spacing w:val="25"/>
        </w:rPr>
        <w:t xml:space="preserve"> </w:t>
      </w:r>
      <w:r>
        <w:t>and</w:t>
      </w:r>
      <w:r w:rsidR="00907210">
        <w:t xml:space="preserve"> </w:t>
      </w:r>
      <w:r>
        <w:t>xylem</w:t>
      </w:r>
      <w:r>
        <w:rPr>
          <w:spacing w:val="48"/>
        </w:rPr>
        <w:t xml:space="preserve"> </w:t>
      </w:r>
      <w:r>
        <w:t>moisture</w:t>
      </w:r>
      <w:r w:rsidR="00907210">
        <w:t xml:space="preserve"> </w:t>
      </w:r>
      <w:r>
        <w:t>using</w:t>
      </w:r>
      <w:r>
        <w:rPr>
          <w:spacing w:val="45"/>
        </w:rPr>
        <w:t xml:space="preserve"> </w:t>
      </w:r>
      <w:r>
        <w:t>electrical</w:t>
      </w:r>
      <w:r w:rsidR="00907210"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rPr>
          <w:w w:val="105"/>
        </w:rPr>
        <w:t xml:space="preserve">imaging. </w:t>
      </w:r>
      <w:r w:rsidRPr="00D15E3A">
        <w:rPr>
          <w:w w:val="129"/>
        </w:rPr>
        <w:t>J.</w:t>
      </w:r>
      <w:r w:rsidRPr="00D15E3A">
        <w:rPr>
          <w:spacing w:val="5"/>
          <w:w w:val="129"/>
        </w:rPr>
        <w:t xml:space="preserve"> </w:t>
      </w:r>
      <w:proofErr w:type="spellStart"/>
      <w:r w:rsidRPr="00D15E3A">
        <w:t>Hyd</w:t>
      </w:r>
      <w:r w:rsidRPr="00D15E3A">
        <w:rPr>
          <w:spacing w:val="-10"/>
        </w:rPr>
        <w:t>r</w:t>
      </w:r>
      <w:r w:rsidRPr="00D15E3A">
        <w:t>ol</w:t>
      </w:r>
      <w:proofErr w:type="spellEnd"/>
      <w:r w:rsidRPr="00D15E3A">
        <w:t>.,</w:t>
      </w:r>
      <w:r w:rsidRPr="00D15E3A">
        <w:rPr>
          <w:spacing w:val="44"/>
        </w:rPr>
        <w:t xml:space="preserve"> </w:t>
      </w:r>
      <w:r w:rsidRPr="00D15E3A">
        <w:t>536,</w:t>
      </w:r>
      <w:r w:rsidRPr="00D15E3A">
        <w:rPr>
          <w:spacing w:val="21"/>
        </w:rPr>
        <w:t xml:space="preserve"> </w:t>
      </w:r>
      <w:r w:rsidRPr="00D15E3A">
        <w:t>327–338.</w:t>
      </w:r>
      <w:r w:rsidRPr="00D15E3A">
        <w:rPr>
          <w:spacing w:val="16"/>
        </w:rPr>
        <w:t xml:space="preserve"> </w:t>
      </w:r>
    </w:p>
    <w:p w14:paraId="3340544D" w14:textId="77777777" w:rsidR="00572584" w:rsidRDefault="00572584" w:rsidP="002C2525">
      <w:pPr>
        <w:spacing w:before="8" w:line="180" w:lineRule="exact"/>
        <w:ind w:right="11" w:firstLine="284"/>
        <w:rPr>
          <w:sz w:val="18"/>
          <w:szCs w:val="18"/>
        </w:rPr>
      </w:pPr>
    </w:p>
    <w:p w14:paraId="45EEE8B6" w14:textId="392D4C59" w:rsidR="00572584" w:rsidRDefault="00805A11" w:rsidP="006B37BB">
      <w:pPr>
        <w:spacing w:line="340" w:lineRule="exact"/>
        <w:ind w:right="11"/>
        <w:jc w:val="both"/>
      </w:pPr>
      <w:r>
        <w:t>McCann,</w:t>
      </w:r>
      <w:r w:rsidR="00907210">
        <w:t xml:space="preserve"> </w:t>
      </w:r>
      <w:r>
        <w:t>I.</w:t>
      </w:r>
      <w:r>
        <w:rPr>
          <w:spacing w:val="22"/>
        </w:rPr>
        <w:t xml:space="preserve"> </w:t>
      </w:r>
      <w:r>
        <w:t>R.,</w:t>
      </w:r>
      <w:r>
        <w:rPr>
          <w:spacing w:val="36"/>
        </w:rPr>
        <w:t xml:space="preserve"> </w:t>
      </w:r>
      <w:r>
        <w:t>Kincaid,</w:t>
      </w:r>
      <w:r w:rsidR="00907210">
        <w:t xml:space="preserve"> </w:t>
      </w:r>
      <w:r>
        <w:t>D.</w:t>
      </w:r>
      <w:r>
        <w:rPr>
          <w:spacing w:val="25"/>
        </w:rPr>
        <w:t xml:space="preserve"> </w:t>
      </w:r>
      <w:r>
        <w:t>C.,</w:t>
      </w:r>
      <w:r>
        <w:rPr>
          <w:spacing w:val="34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6"/>
        </w:rPr>
        <w:t>W</w:t>
      </w:r>
      <w:r>
        <w:t>ang,</w:t>
      </w:r>
      <w:r w:rsidR="00907210">
        <w:t xml:space="preserve"> </w:t>
      </w:r>
      <w:r>
        <w:t>D.</w:t>
      </w:r>
      <w:r>
        <w:rPr>
          <w:spacing w:val="25"/>
        </w:rPr>
        <w:t xml:space="preserve"> </w:t>
      </w:r>
      <w:r>
        <w:t>(1992).</w:t>
      </w:r>
      <w:r w:rsidR="00907210">
        <w:t xml:space="preserve"> </w:t>
      </w:r>
      <w:r>
        <w:rPr>
          <w:w w:val="108"/>
        </w:rPr>
        <w:t>O</w:t>
      </w:r>
      <w:r>
        <w:rPr>
          <w:spacing w:val="6"/>
          <w:w w:val="108"/>
        </w:rPr>
        <w:t>p</w:t>
      </w:r>
      <w:r>
        <w:rPr>
          <w:w w:val="108"/>
        </w:rPr>
        <w:t>erational</w:t>
      </w:r>
      <w:r>
        <w:rPr>
          <w:spacing w:val="15"/>
          <w:w w:val="108"/>
        </w:rPr>
        <w:t xml:space="preserve"> </w:t>
      </w:r>
      <w:r>
        <w:rPr>
          <w:spacing w:val="-5"/>
          <w:w w:val="99"/>
        </w:rPr>
        <w:t>c</w:t>
      </w:r>
      <w:r>
        <w:rPr>
          <w:w w:val="109"/>
        </w:rPr>
        <w:t xml:space="preserve">haracteristics </w:t>
      </w:r>
      <w:r>
        <w:t>of the</w:t>
      </w:r>
      <w:r>
        <w:rPr>
          <w:spacing w:val="38"/>
        </w:rPr>
        <w:t xml:space="preserve"> </w:t>
      </w:r>
      <w:r>
        <w:rPr>
          <w:spacing w:val="-7"/>
          <w:w w:val="109"/>
        </w:rPr>
        <w:t>w</w:t>
      </w:r>
      <w:r>
        <w:rPr>
          <w:w w:val="109"/>
        </w:rPr>
        <w:t>atermark</w:t>
      </w:r>
      <w:r>
        <w:rPr>
          <w:spacing w:val="3"/>
          <w:w w:val="109"/>
        </w:rPr>
        <w:t xml:space="preserve"> </w:t>
      </w:r>
      <w:r>
        <w:t>m</w:t>
      </w:r>
      <w:r>
        <w:rPr>
          <w:spacing w:val="6"/>
        </w:rPr>
        <w:t>o</w:t>
      </w:r>
      <w:r>
        <w:t>del</w:t>
      </w:r>
      <w:r>
        <w:rPr>
          <w:spacing w:val="24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t>soil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t>ater</w:t>
      </w:r>
      <w:r>
        <w:rPr>
          <w:spacing w:val="47"/>
        </w:rPr>
        <w:t xml:space="preserve"> </w:t>
      </w:r>
      <w:r>
        <w:rPr>
          <w:spacing w:val="7"/>
          <w:w w:val="110"/>
        </w:rPr>
        <w:t>p</w:t>
      </w:r>
      <w:r>
        <w:rPr>
          <w:w w:val="110"/>
        </w:rPr>
        <w:t>ote</w:t>
      </w:r>
      <w:r>
        <w:rPr>
          <w:spacing w:val="-5"/>
          <w:w w:val="110"/>
        </w:rPr>
        <w:t>n</w:t>
      </w:r>
      <w:r>
        <w:rPr>
          <w:w w:val="110"/>
        </w:rPr>
        <w:t>tial</w:t>
      </w:r>
      <w:r>
        <w:rPr>
          <w:spacing w:val="3"/>
          <w:w w:val="110"/>
        </w:rPr>
        <w:t xml:space="preserve"> </w:t>
      </w:r>
      <w:r>
        <w:t>sensor</w:t>
      </w:r>
      <w:r>
        <w:rPr>
          <w:spacing w:val="2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irrigation</w:t>
      </w:r>
      <w:r w:rsidR="00907210">
        <w:t xml:space="preserve"> </w:t>
      </w:r>
      <w:r>
        <w:rPr>
          <w:w w:val="106"/>
        </w:rPr>
        <w:t xml:space="preserve">manage- </w:t>
      </w:r>
      <w:proofErr w:type="spellStart"/>
      <w:r>
        <w:t>me</w:t>
      </w:r>
      <w:r>
        <w:rPr>
          <w:spacing w:val="-5"/>
        </w:rPr>
        <w:t>n</w:t>
      </w:r>
      <w:r>
        <w:t>t</w:t>
      </w:r>
      <w:proofErr w:type="spellEnd"/>
      <w:r>
        <w:t>.</w:t>
      </w:r>
      <w:r w:rsidR="00907210">
        <w:t xml:space="preserve"> </w:t>
      </w:r>
      <w:r>
        <w:t>Appl.</w:t>
      </w:r>
      <w:r>
        <w:rPr>
          <w:spacing w:val="35"/>
        </w:rPr>
        <w:t xml:space="preserve"> </w:t>
      </w:r>
      <w:r>
        <w:t>Eng.</w:t>
      </w:r>
      <w:r>
        <w:rPr>
          <w:spacing w:val="48"/>
        </w:rPr>
        <w:t xml:space="preserve"> </w:t>
      </w:r>
      <w:r>
        <w:rPr>
          <w:spacing w:val="-10"/>
        </w:rPr>
        <w:t>A</w:t>
      </w:r>
      <w:r>
        <w:t>gric.,</w:t>
      </w:r>
      <w:r w:rsidR="00907210">
        <w:t xml:space="preserve"> </w:t>
      </w:r>
      <w:proofErr w:type="gramStart"/>
      <w:r>
        <w:rPr>
          <w:w w:val="101"/>
        </w:rPr>
        <w:t>8</w:t>
      </w:r>
      <w:r>
        <w:rPr>
          <w:spacing w:val="-23"/>
        </w:rPr>
        <w:t xml:space="preserve"> </w:t>
      </w:r>
      <w:r>
        <w:t>,</w:t>
      </w:r>
      <w:proofErr w:type="gramEnd"/>
      <w:r>
        <w:rPr>
          <w:spacing w:val="22"/>
        </w:rPr>
        <w:t xml:space="preserve"> </w:t>
      </w:r>
      <w:r>
        <w:t>603–609.</w:t>
      </w:r>
      <w:r>
        <w:rPr>
          <w:spacing w:val="17"/>
        </w:rPr>
        <w:t xml:space="preserve"> </w:t>
      </w:r>
    </w:p>
    <w:p w14:paraId="796266AE" w14:textId="77777777" w:rsidR="00572584" w:rsidRDefault="00572584" w:rsidP="002C2525">
      <w:pPr>
        <w:spacing w:line="160" w:lineRule="exact"/>
        <w:ind w:right="11" w:firstLine="284"/>
        <w:rPr>
          <w:sz w:val="16"/>
          <w:szCs w:val="16"/>
        </w:rPr>
      </w:pPr>
    </w:p>
    <w:p w14:paraId="50F6052C" w14:textId="0D9A8F80" w:rsidR="00572584" w:rsidRDefault="00805A11" w:rsidP="006B37BB">
      <w:pPr>
        <w:spacing w:line="340" w:lineRule="exact"/>
        <w:ind w:right="11"/>
        <w:jc w:val="both"/>
      </w:pPr>
      <w:proofErr w:type="spellStart"/>
      <w:r>
        <w:t>Mi</w:t>
      </w:r>
      <w:r>
        <w:rPr>
          <w:spacing w:val="-5"/>
        </w:rPr>
        <w:t>c</w:t>
      </w:r>
      <w:r>
        <w:t>hot</w:t>
      </w:r>
      <w:proofErr w:type="spellEnd"/>
      <w:r>
        <w:t>,</w:t>
      </w:r>
      <w:r w:rsidR="00907210">
        <w:t xml:space="preserve"> </w:t>
      </w:r>
      <w:r>
        <w:t>D.,</w:t>
      </w:r>
      <w:r>
        <w:rPr>
          <w:spacing w:val="30"/>
        </w:rPr>
        <w:t xml:space="preserve"> </w:t>
      </w:r>
      <w:proofErr w:type="spellStart"/>
      <w:r>
        <w:rPr>
          <w:w w:val="110"/>
        </w:rPr>
        <w:t>Benderitter</w:t>
      </w:r>
      <w:proofErr w:type="spellEnd"/>
      <w:r>
        <w:rPr>
          <w:w w:val="110"/>
        </w:rPr>
        <w:t>,</w:t>
      </w:r>
      <w:r>
        <w:rPr>
          <w:spacing w:val="10"/>
          <w:w w:val="110"/>
        </w:rPr>
        <w:t xml:space="preserve"> </w:t>
      </w:r>
      <w:r>
        <w:t>Y.,</w:t>
      </w:r>
      <w:r>
        <w:rPr>
          <w:spacing w:val="28"/>
        </w:rPr>
        <w:t xml:space="preserve"> </w:t>
      </w:r>
      <w:proofErr w:type="spellStart"/>
      <w:r>
        <w:t>Dorig</w:t>
      </w:r>
      <w:r>
        <w:rPr>
          <w:spacing w:val="-5"/>
        </w:rPr>
        <w:t>n</w:t>
      </w:r>
      <w:r>
        <w:rPr>
          <w:spacing w:val="-16"/>
        </w:rPr>
        <w:t>y</w:t>
      </w:r>
      <w:proofErr w:type="spellEnd"/>
      <w:r>
        <w:t>,</w:t>
      </w:r>
      <w:r w:rsidR="00907210">
        <w:t xml:space="preserve"> </w:t>
      </w:r>
      <w:r>
        <w:t>A.,</w:t>
      </w:r>
      <w:r>
        <w:rPr>
          <w:spacing w:val="28"/>
        </w:rPr>
        <w:t xml:space="preserve"> </w:t>
      </w:r>
      <w:proofErr w:type="spellStart"/>
      <w:r>
        <w:t>Nicoullaud</w:t>
      </w:r>
      <w:proofErr w:type="spellEnd"/>
      <w:r>
        <w:t>,</w:t>
      </w:r>
      <w:r w:rsidR="00907210">
        <w:t xml:space="preserve"> </w:t>
      </w:r>
      <w:r>
        <w:t>B.,</w:t>
      </w:r>
      <w:r>
        <w:rPr>
          <w:spacing w:val="30"/>
        </w:rPr>
        <w:t xml:space="preserve"> </w:t>
      </w:r>
      <w:r>
        <w:t>King,</w:t>
      </w:r>
      <w:r>
        <w:rPr>
          <w:spacing w:val="36"/>
        </w:rPr>
        <w:t xml:space="preserve"> </w:t>
      </w:r>
      <w:r>
        <w:t>D.,</w:t>
      </w:r>
      <w:r>
        <w:rPr>
          <w:spacing w:val="31"/>
        </w:rPr>
        <w:t xml:space="preserve"> </w:t>
      </w:r>
      <w:r>
        <w:t>&amp;</w:t>
      </w:r>
      <w:r>
        <w:rPr>
          <w:spacing w:val="10"/>
        </w:rPr>
        <w:t xml:space="preserve"> </w:t>
      </w:r>
      <w:proofErr w:type="spellStart"/>
      <w:r>
        <w:rPr>
          <w:spacing w:val="-16"/>
          <w:w w:val="117"/>
        </w:rPr>
        <w:t>T</w:t>
      </w:r>
      <w:r>
        <w:rPr>
          <w:w w:val="109"/>
        </w:rPr>
        <w:t>abbagh</w:t>
      </w:r>
      <w:proofErr w:type="spellEnd"/>
      <w:r>
        <w:rPr>
          <w:w w:val="109"/>
        </w:rPr>
        <w:t xml:space="preserve">, </w:t>
      </w:r>
      <w:r>
        <w:t>A.</w:t>
      </w:r>
      <w:r>
        <w:rPr>
          <w:spacing w:val="19"/>
        </w:rPr>
        <w:t xml:space="preserve"> </w:t>
      </w:r>
      <w:r>
        <w:t>(2003).</w:t>
      </w:r>
      <w:r w:rsidR="00907210">
        <w:t xml:space="preserve"> </w:t>
      </w:r>
      <w:r>
        <w:t>Spatial</w:t>
      </w:r>
      <w:r w:rsidR="00907210"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w w:val="107"/>
        </w:rPr>
        <w:t>tem</w:t>
      </w:r>
      <w:r>
        <w:rPr>
          <w:spacing w:val="6"/>
          <w:w w:val="107"/>
        </w:rPr>
        <w:t>p</w:t>
      </w:r>
      <w:r>
        <w:rPr>
          <w:w w:val="107"/>
        </w:rPr>
        <w:t>oral</w:t>
      </w:r>
      <w:r>
        <w:rPr>
          <w:spacing w:val="18"/>
          <w:w w:val="107"/>
        </w:rPr>
        <w:t xml:space="preserve"> </w:t>
      </w:r>
      <w:r>
        <w:rPr>
          <w:w w:val="107"/>
        </w:rPr>
        <w:t>monitoring</w:t>
      </w:r>
      <w:r>
        <w:rPr>
          <w:spacing w:val="7"/>
          <w:w w:val="10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soil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t>ater</w:t>
      </w:r>
      <w:r w:rsidR="00907210">
        <w:t xml:space="preserve"> </w:t>
      </w:r>
      <w:r>
        <w:rPr>
          <w:w w:val="103"/>
        </w:rPr>
        <w:t>co</w:t>
      </w:r>
      <w:r>
        <w:rPr>
          <w:spacing w:val="-5"/>
          <w:w w:val="103"/>
        </w:rPr>
        <w:t>n</w:t>
      </w:r>
      <w:r>
        <w:rPr>
          <w:w w:val="113"/>
        </w:rPr>
        <w:t>te</w:t>
      </w:r>
      <w:r>
        <w:rPr>
          <w:spacing w:val="-5"/>
          <w:w w:val="113"/>
        </w:rPr>
        <w:t>n</w:t>
      </w:r>
      <w:r>
        <w:rPr>
          <w:w w:val="139"/>
        </w:rPr>
        <w:t>t</w:t>
      </w:r>
      <w:r>
        <w:rPr>
          <w:spacing w:val="10"/>
          <w:w w:val="139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rPr>
          <w:w w:val="105"/>
        </w:rPr>
        <w:t>ir</w:t>
      </w:r>
      <w:r>
        <w:t>rigated</w:t>
      </w:r>
      <w:r w:rsidR="00907210">
        <w:t xml:space="preserve"> </w:t>
      </w:r>
      <w:r>
        <w:t>corn</w:t>
      </w:r>
      <w:r>
        <w:rPr>
          <w:spacing w:val="31"/>
        </w:rPr>
        <w:t xml:space="preserve"> </w:t>
      </w:r>
      <w:r>
        <w:t>crop</w:t>
      </w:r>
      <w:r>
        <w:rPr>
          <w:spacing w:val="31"/>
        </w:rPr>
        <w:t xml:space="preserve"> </w:t>
      </w:r>
      <w:r>
        <w:t>c</w:t>
      </w:r>
      <w:r>
        <w:rPr>
          <w:spacing w:val="-5"/>
        </w:rPr>
        <w:t>ov</w:t>
      </w:r>
      <w:r>
        <w:t>er</w:t>
      </w:r>
      <w:r>
        <w:rPr>
          <w:spacing w:val="24"/>
        </w:rPr>
        <w:t xml:space="preserve"> </w:t>
      </w:r>
      <w:r>
        <w:t>using</w:t>
      </w:r>
      <w:r>
        <w:rPr>
          <w:spacing w:val="27"/>
        </w:rPr>
        <w:t xml:space="preserve"> </w:t>
      </w:r>
      <w:r>
        <w:t>surface</w:t>
      </w:r>
      <w:r>
        <w:rPr>
          <w:spacing w:val="33"/>
        </w:rPr>
        <w:t xml:space="preserve"> </w:t>
      </w:r>
      <w:r>
        <w:t>electrical</w:t>
      </w:r>
      <w:r>
        <w:rPr>
          <w:spacing w:val="48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rPr>
          <w:w w:val="111"/>
        </w:rPr>
        <w:t>tomograp</w:t>
      </w:r>
      <w:r>
        <w:rPr>
          <w:spacing w:val="-6"/>
          <w:w w:val="111"/>
        </w:rPr>
        <w:t>h</w:t>
      </w:r>
      <w:r>
        <w:rPr>
          <w:spacing w:val="-18"/>
          <w:w w:val="111"/>
        </w:rPr>
        <w:t>y</w:t>
      </w:r>
      <w:r>
        <w:rPr>
          <w:w w:val="111"/>
        </w:rPr>
        <w:t>.</w:t>
      </w:r>
      <w:r>
        <w:rPr>
          <w:spacing w:val="-8"/>
          <w:w w:val="111"/>
        </w:rPr>
        <w:t xml:space="preserve"> </w:t>
      </w:r>
      <w:r>
        <w:rPr>
          <w:w w:val="111"/>
        </w:rPr>
        <w:t xml:space="preserve">Water </w:t>
      </w:r>
      <w:proofErr w:type="spellStart"/>
      <w:r>
        <w:rPr>
          <w:spacing w:val="-10"/>
        </w:rPr>
        <w:t>R</w:t>
      </w:r>
      <w:r>
        <w:t>esour</w:t>
      </w:r>
      <w:proofErr w:type="spellEnd"/>
      <w:r>
        <w:t>.</w:t>
      </w:r>
      <w:r w:rsidR="00907210">
        <w:t xml:space="preserve"> </w:t>
      </w:r>
      <w:r>
        <w:rPr>
          <w:spacing w:val="-10"/>
        </w:rPr>
        <w:t>R</w:t>
      </w:r>
      <w:r>
        <w:t>es.,</w:t>
      </w:r>
      <w:r w:rsidR="00907210">
        <w:t xml:space="preserve"> </w:t>
      </w:r>
      <w:r>
        <w:rPr>
          <w:w w:val="101"/>
        </w:rPr>
        <w:t>39</w:t>
      </w:r>
      <w:r>
        <w:t>,</w:t>
      </w:r>
      <w:r>
        <w:rPr>
          <w:spacing w:val="35"/>
        </w:rPr>
        <w:t xml:space="preserve"> </w:t>
      </w:r>
      <w:r>
        <w:t>1138.</w:t>
      </w:r>
      <w:r>
        <w:rPr>
          <w:spacing w:val="28"/>
        </w:rPr>
        <w:t xml:space="preserve"> </w:t>
      </w:r>
    </w:p>
    <w:p w14:paraId="093137D0" w14:textId="77777777" w:rsidR="00572584" w:rsidRDefault="00572584" w:rsidP="002C2525">
      <w:pPr>
        <w:spacing w:before="8" w:line="180" w:lineRule="exact"/>
        <w:ind w:right="11" w:firstLine="284"/>
        <w:rPr>
          <w:sz w:val="18"/>
          <w:szCs w:val="18"/>
        </w:rPr>
      </w:pPr>
    </w:p>
    <w:p w14:paraId="4036DD56" w14:textId="7D7FE9E1" w:rsidR="00572584" w:rsidRDefault="00805A11" w:rsidP="006B37BB">
      <w:pPr>
        <w:spacing w:line="340" w:lineRule="exact"/>
        <w:ind w:right="11"/>
        <w:jc w:val="both"/>
        <w:sectPr w:rsidR="00572584" w:rsidSect="00D15E3A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  <w:r>
        <w:t>Miller,</w:t>
      </w:r>
      <w:r w:rsidR="00907210">
        <w:t xml:space="preserve"> </w:t>
      </w:r>
      <w:r>
        <w:t>A.</w:t>
      </w:r>
      <w:r w:rsidR="00907210">
        <w:t xml:space="preserve"> </w:t>
      </w:r>
      <w:r>
        <w:t>W.,</w:t>
      </w:r>
      <w:r w:rsidR="00907210">
        <w:t xml:space="preserve"> </w:t>
      </w:r>
      <w:r>
        <w:t>&amp;</w:t>
      </w:r>
      <w:r w:rsidR="00907210">
        <w:t xml:space="preserve"> </w:t>
      </w:r>
      <w:proofErr w:type="spellStart"/>
      <w:r>
        <w:rPr>
          <w:spacing w:val="-5"/>
          <w:w w:val="110"/>
        </w:rPr>
        <w:t>P</w:t>
      </w:r>
      <w:r>
        <w:rPr>
          <w:w w:val="110"/>
        </w:rPr>
        <w:t>allard</w:t>
      </w:r>
      <w:r>
        <w:rPr>
          <w:spacing w:val="-18"/>
          <w:w w:val="110"/>
        </w:rPr>
        <w:t>y</w:t>
      </w:r>
      <w:proofErr w:type="spellEnd"/>
      <w:r>
        <w:rPr>
          <w:w w:val="110"/>
        </w:rPr>
        <w:t>,</w:t>
      </w:r>
      <w:r w:rsidR="00907210">
        <w:rPr>
          <w:w w:val="110"/>
        </w:rPr>
        <w:t xml:space="preserve"> </w:t>
      </w:r>
      <w:r>
        <w:t>S.</w:t>
      </w:r>
      <w:r w:rsidR="00907210">
        <w:t xml:space="preserve"> </w:t>
      </w:r>
      <w:r>
        <w:t>G.</w:t>
      </w:r>
      <w:r w:rsidR="00907210">
        <w:t xml:space="preserve"> </w:t>
      </w:r>
      <w:r>
        <w:t>(2001).</w:t>
      </w:r>
      <w:r w:rsidR="00907210">
        <w:t xml:space="preserve">  </w:t>
      </w:r>
      <w:r>
        <w:t>Resource</w:t>
      </w:r>
      <w:r w:rsidR="00907210">
        <w:t xml:space="preserve"> </w:t>
      </w:r>
      <w:r>
        <w:rPr>
          <w:w w:val="107"/>
        </w:rPr>
        <w:t>com</w:t>
      </w:r>
      <w:r>
        <w:rPr>
          <w:spacing w:val="6"/>
          <w:w w:val="107"/>
        </w:rPr>
        <w:t>p</w:t>
      </w:r>
      <w:r>
        <w:rPr>
          <w:w w:val="107"/>
        </w:rPr>
        <w:t>etition</w:t>
      </w:r>
      <w:r>
        <w:rPr>
          <w:spacing w:val="51"/>
          <w:w w:val="107"/>
        </w:rPr>
        <w:t xml:space="preserve"> </w:t>
      </w:r>
      <w:r>
        <w:t>across</w:t>
      </w:r>
      <w:r w:rsidR="00907210">
        <w:t xml:space="preserve"> </w:t>
      </w:r>
      <w:r>
        <w:rPr>
          <w:w w:val="113"/>
        </w:rPr>
        <w:t xml:space="preserve">the </w:t>
      </w:r>
      <w:r>
        <w:t>crop-tree</w:t>
      </w:r>
      <w:r w:rsidR="00907210">
        <w:t xml:space="preserve"> </w:t>
      </w:r>
      <w:r>
        <w:t>i</w:t>
      </w:r>
      <w:r>
        <w:rPr>
          <w:spacing w:val="-5"/>
        </w:rPr>
        <w:t>n</w:t>
      </w:r>
      <w:r>
        <w:t>terface</w:t>
      </w:r>
      <w:r w:rsidR="00907210">
        <w:t xml:space="preserve"> </w:t>
      </w:r>
      <w:r>
        <w:t>in</w:t>
      </w:r>
      <w:r w:rsidR="00907210">
        <w:t xml:space="preserve"> </w:t>
      </w:r>
      <w:r>
        <w:t>a</w:t>
      </w:r>
      <w:r w:rsidR="00907210">
        <w:t xml:space="preserve"> </w:t>
      </w:r>
      <w:r>
        <w:t>maiz</w:t>
      </w:r>
      <w:r>
        <w:rPr>
          <w:spacing w:val="1"/>
        </w:rPr>
        <w:t>e</w:t>
      </w:r>
      <w:r>
        <w:t>-sil</w:t>
      </w:r>
      <w:r>
        <w:rPr>
          <w:spacing w:val="-5"/>
        </w:rPr>
        <w:t>v</w:t>
      </w:r>
      <w:r>
        <w:t>er</w:t>
      </w:r>
      <w:r w:rsidR="00907210">
        <w:t xml:space="preserve"> </w:t>
      </w:r>
      <w:r>
        <w:t>maple</w:t>
      </w:r>
      <w:r w:rsidR="00907210">
        <w:t xml:space="preserve"> </w:t>
      </w:r>
      <w:r>
        <w:rPr>
          <w:w w:val="110"/>
        </w:rPr>
        <w:t>tem</w:t>
      </w:r>
      <w:r>
        <w:rPr>
          <w:spacing w:val="7"/>
          <w:w w:val="110"/>
        </w:rPr>
        <w:t>p</w:t>
      </w:r>
      <w:r>
        <w:rPr>
          <w:w w:val="110"/>
        </w:rPr>
        <w:t>erate</w:t>
      </w:r>
      <w:r>
        <w:rPr>
          <w:spacing w:val="41"/>
          <w:w w:val="110"/>
        </w:rPr>
        <w:t xml:space="preserve"> </w:t>
      </w:r>
      <w:r>
        <w:t>alley</w:t>
      </w:r>
      <w:r w:rsidR="00907210">
        <w:t xml:space="preserve"> </w:t>
      </w:r>
      <w:r>
        <w:t>cropping</w:t>
      </w:r>
      <w:r w:rsidR="00907210">
        <w:t xml:space="preserve"> </w:t>
      </w:r>
      <w:r>
        <w:rPr>
          <w:w w:val="112"/>
        </w:rPr>
        <w:t xml:space="preserve">stand </w:t>
      </w:r>
      <w:r>
        <w:t>in</w:t>
      </w:r>
      <w:r>
        <w:rPr>
          <w:spacing w:val="49"/>
        </w:rPr>
        <w:t xml:space="preserve"> </w:t>
      </w:r>
      <w:r>
        <w:t>Missouri.</w:t>
      </w:r>
      <w:r w:rsidR="00907210">
        <w:t xml:space="preserve"> </w:t>
      </w:r>
      <w:r>
        <w:rPr>
          <w:spacing w:val="39"/>
        </w:rPr>
        <w:t xml:space="preserve"> </w:t>
      </w:r>
      <w:proofErr w:type="spellStart"/>
      <w:r>
        <w:rPr>
          <w:spacing w:val="-10"/>
        </w:rPr>
        <w:t>A</w:t>
      </w:r>
      <w:r>
        <w:t>g</w:t>
      </w:r>
      <w:r>
        <w:rPr>
          <w:spacing w:val="-10"/>
        </w:rPr>
        <w:t>r</w:t>
      </w:r>
      <w:r>
        <w:t>ofor</w:t>
      </w:r>
      <w:proofErr w:type="spellEnd"/>
      <w:r>
        <w:t>.</w:t>
      </w:r>
      <w:r w:rsidR="00907210">
        <w:t xml:space="preserve"> </w:t>
      </w:r>
      <w:r>
        <w:t>Syst.,</w:t>
      </w:r>
      <w:r w:rsidR="00907210">
        <w:t xml:space="preserve"> </w:t>
      </w:r>
      <w:r>
        <w:rPr>
          <w:w w:val="101"/>
        </w:rPr>
        <w:t>53</w:t>
      </w:r>
      <w:r>
        <w:t>,</w:t>
      </w:r>
      <w:r w:rsidR="00907210">
        <w:t xml:space="preserve"> </w:t>
      </w:r>
      <w:r>
        <w:t>247–259.</w:t>
      </w:r>
    </w:p>
    <w:p w14:paraId="12F0C09D" w14:textId="77777777" w:rsidR="00DF5A11" w:rsidRDefault="00DF5A11" w:rsidP="006B37BB">
      <w:pPr>
        <w:spacing w:before="22"/>
        <w:ind w:right="11"/>
      </w:pPr>
    </w:p>
    <w:p w14:paraId="69197A2A" w14:textId="697535A8" w:rsidR="00572584" w:rsidRDefault="00805A11" w:rsidP="006B37BB">
      <w:pPr>
        <w:spacing w:before="22"/>
        <w:ind w:right="11"/>
      </w:pPr>
      <w:r>
        <w:t>Moreno,</w:t>
      </w:r>
      <w:r>
        <w:rPr>
          <w:spacing w:val="38"/>
        </w:rPr>
        <w:t xml:space="preserve"> </w:t>
      </w:r>
      <w:r>
        <w:t>G.</w:t>
      </w:r>
      <w:r>
        <w:rPr>
          <w:spacing w:val="25"/>
        </w:rPr>
        <w:t xml:space="preserve"> </w:t>
      </w:r>
      <w:r>
        <w:t>(2014).</w:t>
      </w:r>
      <w:r>
        <w:rPr>
          <w:spacing w:val="49"/>
        </w:rPr>
        <w:t xml:space="preserve"> </w:t>
      </w:r>
      <w:r>
        <w:t>Cropping</w:t>
      </w:r>
      <w:r w:rsidR="00907210">
        <w:t xml:space="preserve"> </w:t>
      </w:r>
      <w:r>
        <w:t>among</w:t>
      </w:r>
      <w:r>
        <w:rPr>
          <w:spacing w:val="36"/>
        </w:rPr>
        <w:t xml:space="preserve"> </w:t>
      </w:r>
      <w:r>
        <w:t>trees</w:t>
      </w:r>
      <w:r>
        <w:rPr>
          <w:spacing w:val="3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co</w:t>
      </w:r>
      <w:r>
        <w:rPr>
          <w:spacing w:val="6"/>
        </w:rPr>
        <w:t>p</w:t>
      </w:r>
      <w:r>
        <w:t>e</w:t>
      </w:r>
      <w:r>
        <w:rPr>
          <w:spacing w:val="1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climate</w:t>
      </w:r>
      <w:r w:rsidR="00907210">
        <w:t xml:space="preserve"> </w:t>
      </w:r>
      <w:r>
        <w:rPr>
          <w:spacing w:val="-5"/>
        </w:rPr>
        <w:t>c</w:t>
      </w:r>
      <w:r>
        <w:t>hange</w:t>
      </w:r>
      <w:r>
        <w:rPr>
          <w:spacing w:val="37"/>
        </w:rPr>
        <w:t xml:space="preserve"> </w:t>
      </w:r>
      <w:r>
        <w:rPr>
          <w:w w:val="109"/>
        </w:rPr>
        <w:t>(Spain).</w:t>
      </w:r>
    </w:p>
    <w:p w14:paraId="11709E96" w14:textId="77777777" w:rsidR="00572584" w:rsidRDefault="00572584" w:rsidP="002C2525">
      <w:pPr>
        <w:spacing w:before="9" w:line="120" w:lineRule="exact"/>
        <w:ind w:right="11" w:firstLine="284"/>
        <w:rPr>
          <w:sz w:val="12"/>
          <w:szCs w:val="12"/>
        </w:rPr>
      </w:pPr>
    </w:p>
    <w:p w14:paraId="3343B4E7" w14:textId="1E0BF085" w:rsidR="00D135D5" w:rsidRDefault="00805A11" w:rsidP="002C2525">
      <w:pPr>
        <w:spacing w:before="22" w:line="351" w:lineRule="auto"/>
        <w:ind w:right="11" w:firstLine="284"/>
        <w:jc w:val="both"/>
      </w:pPr>
      <w:r>
        <w:t>EURAF</w:t>
      </w:r>
      <w:r w:rsidR="00907210">
        <w:t xml:space="preserve"> </w:t>
      </w:r>
      <w:r>
        <w:t>Newsletter,</w:t>
      </w:r>
      <w:r>
        <w:rPr>
          <w:spacing w:val="22"/>
        </w:rPr>
        <w:t xml:space="preserve"> </w:t>
      </w:r>
      <w:proofErr w:type="gramStart"/>
      <w:r>
        <w:rPr>
          <w:w w:val="101"/>
        </w:rPr>
        <w:t>7</w:t>
      </w:r>
      <w:r>
        <w:rPr>
          <w:spacing w:val="-23"/>
        </w:rPr>
        <w:t xml:space="preserve"> </w:t>
      </w:r>
      <w:r>
        <w:t>,</w:t>
      </w:r>
      <w:proofErr w:type="gramEnd"/>
      <w:r>
        <w:rPr>
          <w:spacing w:val="22"/>
        </w:rPr>
        <w:t xml:space="preserve"> </w:t>
      </w:r>
      <w:r>
        <w:rPr>
          <w:w w:val="101"/>
        </w:rPr>
        <w:t>3–5.</w:t>
      </w:r>
      <w:r w:rsidR="00D135D5" w:rsidDel="00D135D5">
        <w:t xml:space="preserve"> </w:t>
      </w:r>
    </w:p>
    <w:p w14:paraId="4B16E7E5" w14:textId="6443650F" w:rsidR="009C13DB" w:rsidRDefault="009C13DB" w:rsidP="00B72979">
      <w:pPr>
        <w:spacing w:before="22" w:line="351" w:lineRule="auto"/>
        <w:ind w:right="11"/>
        <w:jc w:val="both"/>
      </w:pPr>
      <w:r w:rsidRPr="009C13DB">
        <w:lastRenderedPageBreak/>
        <w:t>Nair, P.K.R., 2007. The coming of age of agroforestry. J. Sci. Food Agric. 1613–1619.</w:t>
      </w:r>
    </w:p>
    <w:p w14:paraId="0D8365A5" w14:textId="77777777" w:rsidR="00D135D5" w:rsidRDefault="00D135D5" w:rsidP="002C2525">
      <w:pPr>
        <w:spacing w:before="22" w:line="351" w:lineRule="auto"/>
        <w:ind w:right="11" w:firstLine="284"/>
        <w:jc w:val="both"/>
      </w:pPr>
    </w:p>
    <w:p w14:paraId="6DBFE69B" w14:textId="542A106E" w:rsidR="00572584" w:rsidRDefault="00805A11" w:rsidP="006B37BB">
      <w:pPr>
        <w:spacing w:before="22" w:line="351" w:lineRule="auto"/>
        <w:ind w:right="11"/>
        <w:jc w:val="both"/>
        <w:rPr>
          <w:lang w:val="fr-BE"/>
        </w:rPr>
      </w:pPr>
      <w:r>
        <w:t>Ong,</w:t>
      </w:r>
      <w:r w:rsidR="00907210">
        <w:t xml:space="preserve"> </w:t>
      </w:r>
      <w:r>
        <w:t>C.</w:t>
      </w:r>
      <w:r>
        <w:rPr>
          <w:spacing w:val="46"/>
        </w:rPr>
        <w:t xml:space="preserve"> </w:t>
      </w:r>
      <w:r>
        <w:t>K.,</w:t>
      </w:r>
      <w:r w:rsidR="00907210">
        <w:t xml:space="preserve"> </w:t>
      </w:r>
      <w:r>
        <w:t>Deans,</w:t>
      </w:r>
      <w:r w:rsidR="00907210">
        <w:t xml:space="preserve"> </w:t>
      </w:r>
      <w:r>
        <w:t>J.</w:t>
      </w:r>
      <w:r w:rsidR="00907210">
        <w:t xml:space="preserve"> </w:t>
      </w:r>
      <w:r>
        <w:t>D.,</w:t>
      </w:r>
      <w:r w:rsidR="00907210">
        <w:t xml:space="preserve"> </w:t>
      </w:r>
      <w:r>
        <w:t>Wilson,</w:t>
      </w:r>
      <w:r w:rsidR="00907210">
        <w:t xml:space="preserve"> </w:t>
      </w:r>
      <w:r>
        <w:t>J.,</w:t>
      </w:r>
      <w:r w:rsidR="00907210">
        <w:t xml:space="preserve"> </w:t>
      </w:r>
      <w:proofErr w:type="spellStart"/>
      <w:r>
        <w:rPr>
          <w:w w:val="111"/>
        </w:rPr>
        <w:t>Mutua</w:t>
      </w:r>
      <w:proofErr w:type="spellEnd"/>
      <w:r>
        <w:rPr>
          <w:w w:val="111"/>
        </w:rPr>
        <w:t>,</w:t>
      </w:r>
      <w:r>
        <w:rPr>
          <w:spacing w:val="29"/>
          <w:w w:val="111"/>
        </w:rPr>
        <w:t xml:space="preserve"> </w:t>
      </w:r>
      <w:r>
        <w:t>J.,</w:t>
      </w:r>
      <w:r w:rsidR="00907210">
        <w:t xml:space="preserve"> </w:t>
      </w:r>
      <w:r>
        <w:t>Khan,</w:t>
      </w:r>
      <w:r w:rsidR="00907210">
        <w:t xml:space="preserve"> </w:t>
      </w:r>
      <w:r>
        <w:t>A.</w:t>
      </w:r>
      <w:r>
        <w:rPr>
          <w:spacing w:val="41"/>
        </w:rPr>
        <w:t xml:space="preserve"> </w:t>
      </w:r>
      <w:r>
        <w:t>a.</w:t>
      </w:r>
      <w:r>
        <w:rPr>
          <w:spacing w:val="46"/>
        </w:rPr>
        <w:t xml:space="preserve"> </w:t>
      </w:r>
      <w:r>
        <w:t>H.,</w:t>
      </w:r>
      <w:r>
        <w:rPr>
          <w:spacing w:val="50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rPr>
          <w:w w:val="106"/>
        </w:rPr>
        <w:t>L</w:t>
      </w:r>
      <w:r>
        <w:rPr>
          <w:spacing w:val="-5"/>
          <w:w w:val="106"/>
        </w:rPr>
        <w:t>a</w:t>
      </w:r>
      <w:r>
        <w:rPr>
          <w:w w:val="103"/>
        </w:rPr>
        <w:t xml:space="preserve">wson, </w:t>
      </w:r>
      <w:r>
        <w:t>E.</w:t>
      </w:r>
      <w:r>
        <w:rPr>
          <w:spacing w:val="27"/>
        </w:rPr>
        <w:t xml:space="preserve"> </w:t>
      </w:r>
      <w:r>
        <w:t>M.</w:t>
      </w:r>
      <w:r>
        <w:rPr>
          <w:spacing w:val="18"/>
        </w:rPr>
        <w:t xml:space="preserve"> </w:t>
      </w:r>
      <w:r>
        <w:t>(1998).</w:t>
      </w:r>
      <w:r w:rsidR="00907210">
        <w:t xml:space="preserve"> </w:t>
      </w:r>
      <w:r>
        <w:t>Exploring</w:t>
      </w:r>
      <w:r w:rsidR="00907210">
        <w:t xml:space="preserve"> </w:t>
      </w:r>
      <w:r>
        <w:rPr>
          <w:spacing w:val="5"/>
        </w:rPr>
        <w:t>b</w:t>
      </w:r>
      <w:r>
        <w:t>el</w:t>
      </w:r>
      <w:r>
        <w:rPr>
          <w:spacing w:val="-5"/>
        </w:rPr>
        <w:t>o</w:t>
      </w:r>
      <w:r>
        <w:t>w</w:t>
      </w:r>
      <w:r>
        <w:rPr>
          <w:spacing w:val="15"/>
        </w:rPr>
        <w:t xml:space="preserve"> </w:t>
      </w:r>
      <w:r>
        <w:t>ground</w:t>
      </w:r>
      <w:r w:rsidR="00907210">
        <w:t xml:space="preserve"> </w:t>
      </w:r>
      <w:r>
        <w:rPr>
          <w:w w:val="107"/>
        </w:rPr>
        <w:t>compleme</w:t>
      </w:r>
      <w:r>
        <w:rPr>
          <w:spacing w:val="-5"/>
          <w:w w:val="107"/>
        </w:rPr>
        <w:t>n</w:t>
      </w:r>
      <w:r>
        <w:rPr>
          <w:w w:val="107"/>
        </w:rPr>
        <w:t>tari</w:t>
      </w:r>
      <w:r>
        <w:rPr>
          <w:spacing w:val="-5"/>
          <w:w w:val="107"/>
        </w:rPr>
        <w:t>t</w:t>
      </w:r>
      <w:r>
        <w:rPr>
          <w:w w:val="107"/>
        </w:rPr>
        <w:t>y</w:t>
      </w:r>
      <w:r>
        <w:rPr>
          <w:spacing w:val="18"/>
          <w:w w:val="10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agroforestry</w:t>
      </w:r>
      <w:r w:rsidR="00907210">
        <w:t xml:space="preserve"> </w:t>
      </w:r>
      <w:r>
        <w:rPr>
          <w:w w:val="104"/>
        </w:rPr>
        <w:t xml:space="preserve">using </w:t>
      </w:r>
      <w:r>
        <w:t>sap</w:t>
      </w:r>
      <w:r>
        <w:rPr>
          <w:spacing w:val="24"/>
        </w:rPr>
        <w:t xml:space="preserve"> </w:t>
      </w:r>
      <w:r>
        <w:t>fl</w:t>
      </w:r>
      <w:r>
        <w:rPr>
          <w:spacing w:val="-5"/>
        </w:rPr>
        <w:t>o</w:t>
      </w:r>
      <w:r>
        <w:t>w</w:t>
      </w:r>
      <w:r>
        <w:rPr>
          <w:spacing w:val="-1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r</w:t>
      </w:r>
      <w:r>
        <w:rPr>
          <w:spacing w:val="6"/>
        </w:rPr>
        <w:t>o</w:t>
      </w:r>
      <w:r>
        <w:t>ot</w:t>
      </w:r>
      <w:r>
        <w:rPr>
          <w:spacing w:val="33"/>
        </w:rPr>
        <w:t xml:space="preserve"> </w:t>
      </w:r>
      <w:r>
        <w:t>fractal</w:t>
      </w:r>
      <w:r>
        <w:rPr>
          <w:spacing w:val="49"/>
        </w:rPr>
        <w:t xml:space="preserve"> </w:t>
      </w:r>
      <w:r>
        <w:rPr>
          <w:w w:val="106"/>
        </w:rPr>
        <w:t>te</w:t>
      </w:r>
      <w:r>
        <w:rPr>
          <w:spacing w:val="-5"/>
          <w:w w:val="106"/>
        </w:rPr>
        <w:t>c</w:t>
      </w:r>
      <w:r>
        <w:rPr>
          <w:w w:val="106"/>
        </w:rPr>
        <w:t>hniques.</w:t>
      </w:r>
      <w:r>
        <w:rPr>
          <w:spacing w:val="21"/>
          <w:w w:val="106"/>
        </w:rPr>
        <w:t xml:space="preserve"> </w:t>
      </w:r>
      <w:proofErr w:type="spellStart"/>
      <w:r w:rsidRPr="00B9232D">
        <w:rPr>
          <w:spacing w:val="-10"/>
          <w:lang w:val="fr-BE"/>
        </w:rPr>
        <w:t>A</w:t>
      </w:r>
      <w:r w:rsidRPr="00B9232D">
        <w:rPr>
          <w:lang w:val="fr-BE"/>
        </w:rPr>
        <w:t>g</w:t>
      </w:r>
      <w:r w:rsidRPr="00B9232D">
        <w:rPr>
          <w:spacing w:val="-10"/>
          <w:lang w:val="fr-BE"/>
        </w:rPr>
        <w:t>r</w:t>
      </w:r>
      <w:r w:rsidRPr="00B9232D">
        <w:rPr>
          <w:lang w:val="fr-BE"/>
        </w:rPr>
        <w:t>ofor</w:t>
      </w:r>
      <w:proofErr w:type="spellEnd"/>
      <w:r w:rsidRPr="00B9232D">
        <w:rPr>
          <w:lang w:val="fr-BE"/>
        </w:rPr>
        <w:t>.</w:t>
      </w:r>
      <w:r w:rsidRPr="00B9232D">
        <w:rPr>
          <w:spacing w:val="43"/>
          <w:lang w:val="fr-BE"/>
        </w:rPr>
        <w:t xml:space="preserve"> </w:t>
      </w:r>
      <w:proofErr w:type="spellStart"/>
      <w:r w:rsidRPr="00B9232D">
        <w:rPr>
          <w:lang w:val="fr-BE"/>
        </w:rPr>
        <w:t>Syst</w:t>
      </w:r>
      <w:proofErr w:type="spellEnd"/>
      <w:r w:rsidRPr="00B9232D">
        <w:rPr>
          <w:lang w:val="fr-BE"/>
        </w:rPr>
        <w:t>.,</w:t>
      </w:r>
      <w:r w:rsidRPr="00B9232D">
        <w:rPr>
          <w:spacing w:val="31"/>
          <w:lang w:val="fr-BE"/>
        </w:rPr>
        <w:t xml:space="preserve"> </w:t>
      </w:r>
      <w:proofErr w:type="gramStart"/>
      <w:r w:rsidRPr="00B9232D">
        <w:rPr>
          <w:w w:val="101"/>
          <w:lang w:val="fr-BE"/>
        </w:rPr>
        <w:t>44</w:t>
      </w:r>
      <w:r w:rsidRPr="00B9232D">
        <w:rPr>
          <w:spacing w:val="-23"/>
          <w:lang w:val="fr-BE"/>
        </w:rPr>
        <w:t xml:space="preserve"> </w:t>
      </w:r>
      <w:r w:rsidRPr="00B9232D">
        <w:rPr>
          <w:lang w:val="fr-BE"/>
        </w:rPr>
        <w:t>,</w:t>
      </w:r>
      <w:proofErr w:type="gramEnd"/>
      <w:r w:rsidRPr="00B9232D">
        <w:rPr>
          <w:spacing w:val="11"/>
          <w:lang w:val="fr-BE"/>
        </w:rPr>
        <w:t xml:space="preserve"> </w:t>
      </w:r>
      <w:r w:rsidRPr="00B9232D">
        <w:rPr>
          <w:lang w:val="fr-BE"/>
        </w:rPr>
        <w:t>89–106</w:t>
      </w:r>
      <w:r w:rsidR="00D135D5">
        <w:rPr>
          <w:lang w:val="fr-BE"/>
        </w:rPr>
        <w:t>.</w:t>
      </w:r>
    </w:p>
    <w:p w14:paraId="6CC529D8" w14:textId="136DC5C0" w:rsidR="009C13DB" w:rsidRPr="00B72979" w:rsidRDefault="009C13DB" w:rsidP="006B37BB">
      <w:pPr>
        <w:spacing w:before="22" w:line="351" w:lineRule="auto"/>
        <w:ind w:right="11"/>
        <w:jc w:val="both"/>
      </w:pPr>
      <w:r w:rsidRPr="00B72979">
        <w:rPr>
          <w:lang w:val="fr-FR"/>
        </w:rPr>
        <w:t xml:space="preserve">Pardon, P., </w:t>
      </w:r>
      <w:proofErr w:type="spellStart"/>
      <w:r w:rsidRPr="00B72979">
        <w:rPr>
          <w:lang w:val="fr-FR"/>
        </w:rPr>
        <w:t>Reubens</w:t>
      </w:r>
      <w:proofErr w:type="spellEnd"/>
      <w:r w:rsidRPr="00B72979">
        <w:rPr>
          <w:lang w:val="fr-FR"/>
        </w:rPr>
        <w:t xml:space="preserve">, B., </w:t>
      </w:r>
      <w:proofErr w:type="spellStart"/>
      <w:r w:rsidRPr="00B72979">
        <w:rPr>
          <w:lang w:val="fr-FR"/>
        </w:rPr>
        <w:t>Reheul</w:t>
      </w:r>
      <w:proofErr w:type="spellEnd"/>
      <w:r w:rsidRPr="00B72979">
        <w:rPr>
          <w:lang w:val="fr-FR"/>
        </w:rPr>
        <w:t xml:space="preserve">, D., Mertens, J., De </w:t>
      </w:r>
      <w:proofErr w:type="spellStart"/>
      <w:r w:rsidRPr="00B72979">
        <w:rPr>
          <w:lang w:val="fr-FR"/>
        </w:rPr>
        <w:t>Frenne</w:t>
      </w:r>
      <w:proofErr w:type="spellEnd"/>
      <w:r w:rsidRPr="00B72979">
        <w:rPr>
          <w:lang w:val="fr-FR"/>
        </w:rPr>
        <w:t xml:space="preserve">, P., Coussement, T., Janssens, P., </w:t>
      </w:r>
      <w:proofErr w:type="spellStart"/>
      <w:r w:rsidRPr="00B72979">
        <w:rPr>
          <w:lang w:val="fr-FR"/>
        </w:rPr>
        <w:t>Verheyen</w:t>
      </w:r>
      <w:proofErr w:type="spellEnd"/>
      <w:r w:rsidRPr="00B72979">
        <w:rPr>
          <w:lang w:val="fr-FR"/>
        </w:rPr>
        <w:t xml:space="preserve">, K. (2016). </w:t>
      </w:r>
      <w:r w:rsidRPr="009C13DB">
        <w:t>Trees increase soil organic carbon and nutrient availability in temperate agroforestry systems</w:t>
      </w:r>
      <w:r>
        <w:t>. Agriculture, Ecosystems and Environment, 247, 98-111.</w:t>
      </w:r>
    </w:p>
    <w:p w14:paraId="75FEB2B4" w14:textId="77777777" w:rsidR="00572584" w:rsidRPr="00B72979" w:rsidRDefault="00572584" w:rsidP="002C2525">
      <w:pPr>
        <w:spacing w:before="3" w:line="180" w:lineRule="exact"/>
        <w:ind w:right="11" w:firstLine="284"/>
        <w:rPr>
          <w:sz w:val="18"/>
          <w:szCs w:val="18"/>
        </w:rPr>
      </w:pPr>
    </w:p>
    <w:p w14:paraId="471AA0E5" w14:textId="6315C638" w:rsidR="00572584" w:rsidRPr="00D15E3A" w:rsidRDefault="00805A11" w:rsidP="006B37BB">
      <w:pPr>
        <w:spacing w:line="340" w:lineRule="exact"/>
        <w:ind w:right="11"/>
        <w:jc w:val="both"/>
      </w:pPr>
      <w:proofErr w:type="spellStart"/>
      <w:r w:rsidRPr="00B72979">
        <w:rPr>
          <w:w w:val="112"/>
        </w:rPr>
        <w:t>Pierret</w:t>
      </w:r>
      <w:proofErr w:type="spellEnd"/>
      <w:r w:rsidRPr="00B72979">
        <w:rPr>
          <w:w w:val="112"/>
        </w:rPr>
        <w:t>,</w:t>
      </w:r>
      <w:r w:rsidR="00907210" w:rsidRPr="00B72979">
        <w:rPr>
          <w:w w:val="112"/>
        </w:rPr>
        <w:t xml:space="preserve"> </w:t>
      </w:r>
      <w:r w:rsidRPr="00B72979">
        <w:t>A.,</w:t>
      </w:r>
      <w:r w:rsidR="00907210" w:rsidRPr="00B72979">
        <w:t xml:space="preserve"> </w:t>
      </w:r>
      <w:proofErr w:type="spellStart"/>
      <w:proofErr w:type="gramStart"/>
      <w:r w:rsidRPr="00B72979">
        <w:t>Doussan</w:t>
      </w:r>
      <w:proofErr w:type="spellEnd"/>
      <w:r w:rsidRPr="00B72979">
        <w:t>,</w:t>
      </w:r>
      <w:r w:rsidR="00907210" w:rsidRPr="00B72979">
        <w:t xml:space="preserve"> </w:t>
      </w:r>
      <w:r w:rsidRPr="00B72979">
        <w:rPr>
          <w:spacing w:val="6"/>
        </w:rPr>
        <w:t xml:space="preserve"> </w:t>
      </w:r>
      <w:r w:rsidRPr="00B72979">
        <w:t>C.</w:t>
      </w:r>
      <w:proofErr w:type="gramEnd"/>
      <w:r w:rsidRPr="00B72979">
        <w:t>,</w:t>
      </w:r>
      <w:r w:rsidR="00907210" w:rsidRPr="00B72979">
        <w:t xml:space="preserve"> </w:t>
      </w:r>
      <w:proofErr w:type="spellStart"/>
      <w:r w:rsidRPr="00B72979">
        <w:t>Ca</w:t>
      </w:r>
      <w:r w:rsidRPr="00B72979">
        <w:rPr>
          <w:spacing w:val="6"/>
        </w:rPr>
        <w:t>p</w:t>
      </w:r>
      <w:r w:rsidRPr="00B72979">
        <w:rPr>
          <w:spacing w:val="-5"/>
        </w:rPr>
        <w:t>o</w:t>
      </w:r>
      <w:r w:rsidRPr="00B72979">
        <w:t>wiez</w:t>
      </w:r>
      <w:proofErr w:type="spellEnd"/>
      <w:r w:rsidRPr="00B72979">
        <w:t>,</w:t>
      </w:r>
      <w:r w:rsidR="00907210" w:rsidRPr="00B72979">
        <w:t xml:space="preserve"> </w:t>
      </w:r>
      <w:r w:rsidRPr="00B72979">
        <w:t>Y.,</w:t>
      </w:r>
      <w:r w:rsidR="00907210" w:rsidRPr="00B72979">
        <w:t xml:space="preserve"> </w:t>
      </w:r>
      <w:proofErr w:type="spellStart"/>
      <w:r w:rsidRPr="00B72979">
        <w:rPr>
          <w:w w:val="109"/>
        </w:rPr>
        <w:t>Bastardie</w:t>
      </w:r>
      <w:proofErr w:type="spellEnd"/>
      <w:r w:rsidRPr="00B72979">
        <w:rPr>
          <w:w w:val="109"/>
        </w:rPr>
        <w:t>,</w:t>
      </w:r>
      <w:r w:rsidR="00907210" w:rsidRPr="00B72979">
        <w:rPr>
          <w:w w:val="109"/>
        </w:rPr>
        <w:t xml:space="preserve"> </w:t>
      </w:r>
      <w:r w:rsidRPr="00B72979">
        <w:t>F.,</w:t>
      </w:r>
      <w:r w:rsidR="00907210" w:rsidRPr="00B72979">
        <w:t xml:space="preserve"> </w:t>
      </w:r>
      <w:r w:rsidRPr="00B72979">
        <w:t>&amp;</w:t>
      </w:r>
      <w:r w:rsidR="00907210" w:rsidRPr="00B72979">
        <w:t xml:space="preserve"> </w:t>
      </w:r>
      <w:proofErr w:type="spellStart"/>
      <w:r w:rsidRPr="00B72979">
        <w:rPr>
          <w:spacing w:val="-5"/>
        </w:rPr>
        <w:t>P</w:t>
      </w:r>
      <w:r w:rsidRPr="00B72979">
        <w:t>ags</w:t>
      </w:r>
      <w:proofErr w:type="spellEnd"/>
      <w:r w:rsidRPr="00B72979">
        <w:t>,</w:t>
      </w:r>
      <w:r w:rsidR="00907210" w:rsidRPr="00B72979">
        <w:t xml:space="preserve"> </w:t>
      </w:r>
      <w:r w:rsidRPr="00B72979">
        <w:rPr>
          <w:spacing w:val="1"/>
        </w:rPr>
        <w:t xml:space="preserve"> </w:t>
      </w:r>
      <w:r w:rsidRPr="00B72979">
        <w:t>L.</w:t>
      </w:r>
      <w:r w:rsidR="00907210" w:rsidRPr="00B72979">
        <w:t xml:space="preserve"> </w:t>
      </w:r>
      <w:r w:rsidRPr="00B72979">
        <w:rPr>
          <w:w w:val="104"/>
        </w:rPr>
        <w:t xml:space="preserve">(2007). </w:t>
      </w:r>
      <w:r>
        <w:t>R</w:t>
      </w:r>
      <w:r>
        <w:rPr>
          <w:spacing w:val="6"/>
        </w:rPr>
        <w:t>o</w:t>
      </w:r>
      <w:r>
        <w:t>ot</w:t>
      </w:r>
      <w:r w:rsidR="00907210">
        <w:t xml:space="preserve"> </w:t>
      </w:r>
      <w:r>
        <w:rPr>
          <w:spacing w:val="-17"/>
          <w:w w:val="108"/>
        </w:rPr>
        <w:t>F</w:t>
      </w:r>
      <w:r>
        <w:rPr>
          <w:w w:val="108"/>
        </w:rPr>
        <w:t>unctional</w:t>
      </w:r>
      <w:r>
        <w:rPr>
          <w:spacing w:val="29"/>
          <w:w w:val="108"/>
        </w:rPr>
        <w:t xml:space="preserve"> </w:t>
      </w:r>
      <w:r>
        <w:rPr>
          <w:w w:val="108"/>
        </w:rPr>
        <w:t>Ar</w:t>
      </w:r>
      <w:r>
        <w:rPr>
          <w:spacing w:val="-5"/>
          <w:w w:val="108"/>
        </w:rPr>
        <w:t>c</w:t>
      </w:r>
      <w:r>
        <w:rPr>
          <w:w w:val="108"/>
        </w:rPr>
        <w:t>hitecture:</w:t>
      </w:r>
      <w:r w:rsidR="00907210">
        <w:rPr>
          <w:w w:val="10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6"/>
        </w:rPr>
        <w:t>F</w:t>
      </w:r>
      <w:r>
        <w:t>rame</w:t>
      </w:r>
      <w:r>
        <w:rPr>
          <w:spacing w:val="-5"/>
        </w:rPr>
        <w:t>w</w:t>
      </w:r>
      <w:r>
        <w:t>ork</w:t>
      </w:r>
      <w:r w:rsidR="00907210">
        <w:t xml:space="preserve"> </w:t>
      </w:r>
      <w:r>
        <w:t>for</w:t>
      </w:r>
      <w:r>
        <w:rPr>
          <w:spacing w:val="26"/>
        </w:rPr>
        <w:t xml:space="preserve"> </w:t>
      </w:r>
      <w:r>
        <w:t>M</w:t>
      </w:r>
      <w:r>
        <w:rPr>
          <w:spacing w:val="6"/>
        </w:rPr>
        <w:t>o</w:t>
      </w:r>
      <w:r>
        <w:t>deling</w:t>
      </w:r>
      <w:r>
        <w:rPr>
          <w:spacing w:val="43"/>
        </w:rPr>
        <w:t xml:space="preserve"> </w:t>
      </w:r>
      <w:r>
        <w:t>the</w:t>
      </w:r>
      <w:r w:rsidR="00907210">
        <w:t xml:space="preserve"> </w:t>
      </w:r>
      <w:r>
        <w:rPr>
          <w:w w:val="109"/>
        </w:rPr>
        <w:t>I</w:t>
      </w:r>
      <w:r>
        <w:rPr>
          <w:spacing w:val="-5"/>
          <w:w w:val="109"/>
        </w:rPr>
        <w:t>n</w:t>
      </w:r>
      <w:r>
        <w:rPr>
          <w:w w:val="109"/>
        </w:rPr>
        <w:t>terpl</w:t>
      </w:r>
      <w:r>
        <w:rPr>
          <w:spacing w:val="-5"/>
          <w:w w:val="109"/>
        </w:rPr>
        <w:t>a</w:t>
      </w:r>
      <w:r>
        <w:rPr>
          <w:w w:val="109"/>
        </w:rPr>
        <w:t>y</w:t>
      </w:r>
      <w:r>
        <w:rPr>
          <w:spacing w:val="23"/>
          <w:w w:val="109"/>
        </w:rPr>
        <w:t xml:space="preserve"> </w:t>
      </w:r>
      <w:r>
        <w:rPr>
          <w:spacing w:val="6"/>
          <w:w w:val="110"/>
        </w:rPr>
        <w:t>b</w:t>
      </w:r>
      <w:r>
        <w:rPr>
          <w:w w:val="99"/>
        </w:rPr>
        <w:t xml:space="preserve">e- </w:t>
      </w:r>
      <w:r>
        <w:rPr>
          <w:spacing w:val="-5"/>
          <w:w w:val="139"/>
        </w:rPr>
        <w:t>t</w:t>
      </w:r>
      <w:r>
        <w:rPr>
          <w:spacing w:val="-6"/>
          <w:w w:val="99"/>
        </w:rPr>
        <w:t>w</w:t>
      </w:r>
      <w:r>
        <w:rPr>
          <w:w w:val="99"/>
        </w:rPr>
        <w:t>e</w:t>
      </w:r>
      <w:r>
        <w:rPr>
          <w:w w:val="105"/>
        </w:rPr>
        <w:t>en</w:t>
      </w:r>
      <w:r w:rsidR="00907210">
        <w:t xml:space="preserve"> </w:t>
      </w:r>
      <w:r>
        <w:t>R</w:t>
      </w:r>
      <w:r>
        <w:rPr>
          <w:spacing w:val="6"/>
        </w:rPr>
        <w:t>o</w:t>
      </w:r>
      <w:r>
        <w:t>ots</w:t>
      </w:r>
      <w:r w:rsidR="00907210">
        <w:t xml:space="preserve"> </w:t>
      </w:r>
      <w:r>
        <w:t>and</w:t>
      </w:r>
      <w:r w:rsidR="00907210">
        <w:t xml:space="preserve"> </w:t>
      </w:r>
      <w:r>
        <w:t>Soil.</w:t>
      </w:r>
      <w:r w:rsidR="00907210">
        <w:t xml:space="preserve">  </w:t>
      </w:r>
      <w:proofErr w:type="spellStart"/>
      <w:r w:rsidRPr="00D15E3A">
        <w:rPr>
          <w:spacing w:val="-15"/>
        </w:rPr>
        <w:t>V</w:t>
      </w:r>
      <w:r w:rsidRPr="00D15E3A">
        <w:t>adose</w:t>
      </w:r>
      <w:proofErr w:type="spellEnd"/>
      <w:r w:rsidR="00907210" w:rsidRPr="00D15E3A">
        <w:t xml:space="preserve"> </w:t>
      </w:r>
      <w:r w:rsidRPr="00D15E3A">
        <w:t>Zone</w:t>
      </w:r>
      <w:r w:rsidR="00907210" w:rsidRPr="00D15E3A">
        <w:t xml:space="preserve"> </w:t>
      </w:r>
      <w:r w:rsidRPr="00D15E3A">
        <w:rPr>
          <w:w w:val="123"/>
        </w:rPr>
        <w:t>J.,</w:t>
      </w:r>
      <w:r w:rsidRPr="00D15E3A">
        <w:rPr>
          <w:spacing w:val="52"/>
          <w:w w:val="123"/>
        </w:rPr>
        <w:t xml:space="preserve"> </w:t>
      </w:r>
      <w:proofErr w:type="gramStart"/>
      <w:r w:rsidRPr="00D15E3A">
        <w:rPr>
          <w:w w:val="101"/>
        </w:rPr>
        <w:t>6</w:t>
      </w:r>
      <w:r w:rsidRPr="00D15E3A">
        <w:rPr>
          <w:spacing w:val="-23"/>
        </w:rPr>
        <w:t xml:space="preserve"> </w:t>
      </w:r>
      <w:r w:rsidRPr="00D15E3A">
        <w:t>,</w:t>
      </w:r>
      <w:proofErr w:type="gramEnd"/>
      <w:r w:rsidR="00907210" w:rsidRPr="00D15E3A">
        <w:t xml:space="preserve"> </w:t>
      </w:r>
      <w:r w:rsidRPr="00D15E3A">
        <w:t>269–281.</w:t>
      </w:r>
      <w:r w:rsidR="00907210" w:rsidRPr="00D15E3A">
        <w:t xml:space="preserve"> </w:t>
      </w:r>
    </w:p>
    <w:p w14:paraId="391A09DF" w14:textId="77777777" w:rsidR="00DF5A11" w:rsidRPr="00D15E3A" w:rsidRDefault="00DF5A11" w:rsidP="006B37BB">
      <w:pPr>
        <w:spacing w:before="4" w:line="140" w:lineRule="exact"/>
        <w:ind w:right="11"/>
        <w:rPr>
          <w:sz w:val="15"/>
          <w:szCs w:val="15"/>
        </w:rPr>
      </w:pPr>
    </w:p>
    <w:p w14:paraId="50B63748" w14:textId="024BFCEE" w:rsidR="00D135D5" w:rsidRDefault="00805A11" w:rsidP="006B37BB">
      <w:pPr>
        <w:spacing w:line="340" w:lineRule="exact"/>
        <w:ind w:right="11"/>
        <w:jc w:val="both"/>
      </w:pPr>
      <w:r>
        <w:t>R</w:t>
      </w:r>
      <w:r>
        <w:rPr>
          <w:spacing w:val="32"/>
        </w:rPr>
        <w:t xml:space="preserve"> </w:t>
      </w:r>
      <w:r>
        <w:rPr>
          <w:w w:val="103"/>
        </w:rPr>
        <w:t>De</w:t>
      </w:r>
      <w:r>
        <w:rPr>
          <w:spacing w:val="-5"/>
          <w:w w:val="103"/>
        </w:rPr>
        <w:t>v</w:t>
      </w:r>
      <w:r>
        <w:rPr>
          <w:w w:val="104"/>
        </w:rPr>
        <w:t>elopme</w:t>
      </w:r>
      <w:r>
        <w:rPr>
          <w:spacing w:val="-5"/>
          <w:w w:val="104"/>
        </w:rPr>
        <w:t>n</w:t>
      </w:r>
      <w:r>
        <w:rPr>
          <w:w w:val="139"/>
        </w:rPr>
        <w:t>t</w:t>
      </w:r>
      <w:r>
        <w:rPr>
          <w:spacing w:val="19"/>
          <w:w w:val="139"/>
        </w:rPr>
        <w:t xml:space="preserve"> </w:t>
      </w:r>
      <w:r>
        <w:t>Core</w:t>
      </w:r>
      <w:r>
        <w:rPr>
          <w:spacing w:val="39"/>
        </w:rPr>
        <w:t xml:space="preserve"> </w:t>
      </w:r>
      <w:r>
        <w:rPr>
          <w:spacing w:val="-17"/>
        </w:rPr>
        <w:t>T</w:t>
      </w:r>
      <w:r>
        <w:t>eam</w:t>
      </w:r>
      <w:r w:rsidR="00907210">
        <w:t xml:space="preserve"> </w:t>
      </w:r>
      <w:r>
        <w:t>(2008).</w:t>
      </w:r>
      <w:r w:rsidR="00907210">
        <w:t xml:space="preserve"> </w:t>
      </w:r>
      <w:r>
        <w:t>R:</w:t>
      </w:r>
      <w:r>
        <w:rPr>
          <w:spacing w:val="4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0"/>
        </w:rPr>
        <w:t>L</w:t>
      </w:r>
      <w:r>
        <w:t>anguage</w:t>
      </w:r>
      <w:r w:rsidR="00907210">
        <w:t xml:space="preserve"> </w:t>
      </w:r>
      <w:r>
        <w:t>and</w:t>
      </w:r>
      <w:r w:rsidR="00907210">
        <w:t xml:space="preserve"> </w:t>
      </w:r>
      <w:r>
        <w:rPr>
          <w:w w:val="107"/>
        </w:rPr>
        <w:t>Envi</w:t>
      </w:r>
      <w:r>
        <w:rPr>
          <w:spacing w:val="-11"/>
          <w:w w:val="107"/>
        </w:rPr>
        <w:t>r</w:t>
      </w:r>
      <w:r>
        <w:rPr>
          <w:w w:val="107"/>
        </w:rPr>
        <w:t>onment</w:t>
      </w:r>
      <w:r>
        <w:rPr>
          <w:spacing w:val="26"/>
          <w:w w:val="10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w w:val="109"/>
        </w:rPr>
        <w:t>Sta</w:t>
      </w:r>
      <w:r>
        <w:t>tisti</w:t>
      </w:r>
      <w:r>
        <w:rPr>
          <w:spacing w:val="-10"/>
        </w:rPr>
        <w:t>c</w:t>
      </w:r>
      <w:r>
        <w:t>al</w:t>
      </w:r>
      <w:r w:rsidR="00907210">
        <w:t xml:space="preserve"> </w:t>
      </w:r>
      <w:r>
        <w:t>Computing.</w:t>
      </w:r>
      <w:r>
        <w:rPr>
          <w:spacing w:val="30"/>
        </w:rPr>
        <w:t xml:space="preserve"> </w:t>
      </w:r>
      <w:r>
        <w:t>R</w:t>
      </w:r>
      <w:r>
        <w:rPr>
          <w:spacing w:val="21"/>
        </w:rPr>
        <w:t xml:space="preserve"> </w:t>
      </w:r>
      <w:r>
        <w:rPr>
          <w:spacing w:val="-19"/>
          <w:w w:val="110"/>
        </w:rPr>
        <w:t>F</w:t>
      </w:r>
      <w:r>
        <w:rPr>
          <w:w w:val="110"/>
        </w:rPr>
        <w:t>oundation</w:t>
      </w:r>
      <w:r>
        <w:rPr>
          <w:spacing w:val="4"/>
          <w:w w:val="1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w w:val="109"/>
        </w:rPr>
        <w:t>Statistical</w:t>
      </w:r>
      <w:r>
        <w:rPr>
          <w:spacing w:val="20"/>
          <w:w w:val="109"/>
        </w:rPr>
        <w:t xml:space="preserve"> </w:t>
      </w:r>
      <w:r>
        <w:rPr>
          <w:w w:val="109"/>
        </w:rPr>
        <w:t>Computing</w:t>
      </w:r>
      <w:r>
        <w:rPr>
          <w:spacing w:val="-5"/>
          <w:w w:val="109"/>
        </w:rPr>
        <w:t xml:space="preserve"> </w:t>
      </w:r>
      <w:r>
        <w:t>Vienna,</w:t>
      </w:r>
      <w:r>
        <w:rPr>
          <w:spacing w:val="48"/>
        </w:rPr>
        <w:t xml:space="preserve"> </w:t>
      </w:r>
      <w:r>
        <w:rPr>
          <w:w w:val="105"/>
        </w:rPr>
        <w:t>Aus</w:t>
      </w:r>
      <w:r>
        <w:rPr>
          <w:w w:val="139"/>
        </w:rPr>
        <w:t>t</w:t>
      </w:r>
      <w:r>
        <w:rPr>
          <w:w w:val="110"/>
        </w:rPr>
        <w:t xml:space="preserve">ria. </w:t>
      </w:r>
      <w:r>
        <w:t>URL:</w:t>
      </w:r>
      <w:r>
        <w:rPr>
          <w:spacing w:val="35"/>
        </w:rPr>
        <w:t xml:space="preserve"> </w:t>
      </w:r>
      <w:hyperlink r:id="rId20">
        <w:r>
          <w:rPr>
            <w:rFonts w:ascii="SimSun-ExtB" w:eastAsia="SimSun-ExtB" w:hAnsi="SimSun-ExtB" w:cs="SimSun-ExtB"/>
          </w:rPr>
          <w:t>http://www.R</w:t>
        </w:r>
        <w:r>
          <w:rPr>
            <w:rFonts w:ascii="SimSun-ExtB" w:eastAsia="SimSun-ExtB" w:hAnsi="SimSun-ExtB" w:cs="SimSun-ExtB"/>
            <w:spacing w:val="10"/>
          </w:rPr>
          <w:t>-</w:t>
        </w:r>
        <w:r>
          <w:rPr>
            <w:rFonts w:ascii="SimSun-ExtB" w:eastAsia="SimSun-ExtB" w:hAnsi="SimSun-ExtB" w:cs="SimSun-ExtB"/>
          </w:rPr>
          <w:t>project.org</w:t>
        </w:r>
        <w:r>
          <w:rPr>
            <w:rFonts w:ascii="SimSun-ExtB" w:eastAsia="SimSun-ExtB" w:hAnsi="SimSun-ExtB" w:cs="SimSun-ExtB"/>
            <w:spacing w:val="62"/>
          </w:rPr>
          <w:t xml:space="preserve"> </w:t>
        </w:r>
        <w:r>
          <w:t>ISBN</w:t>
        </w:r>
      </w:hyperlink>
      <w:r>
        <w:rPr>
          <w:spacing w:val="31"/>
        </w:rPr>
        <w:t xml:space="preserve"> </w:t>
      </w:r>
      <w:r>
        <w:t>3-900051-07-0.</w:t>
      </w:r>
    </w:p>
    <w:p w14:paraId="73F3F4B3" w14:textId="77777777" w:rsidR="000941C2" w:rsidRDefault="000941C2" w:rsidP="006B37BB">
      <w:pPr>
        <w:spacing w:line="340" w:lineRule="exact"/>
        <w:ind w:right="11"/>
        <w:jc w:val="both"/>
      </w:pPr>
    </w:p>
    <w:p w14:paraId="78940CB5" w14:textId="38B43221" w:rsidR="00572584" w:rsidRDefault="00D135D5" w:rsidP="006B37BB">
      <w:pPr>
        <w:spacing w:line="340" w:lineRule="exact"/>
        <w:ind w:right="11"/>
        <w:jc w:val="both"/>
        <w:rPr>
          <w:spacing w:val="35"/>
        </w:rPr>
      </w:pPr>
      <w:r w:rsidRPr="00D15E3A">
        <w:t>R</w:t>
      </w:r>
      <w:r w:rsidR="00805A11" w:rsidRPr="00D15E3A">
        <w:t>ao,</w:t>
      </w:r>
      <w:r w:rsidR="00907210" w:rsidRPr="00D15E3A">
        <w:t xml:space="preserve"> </w:t>
      </w:r>
      <w:r w:rsidR="00805A11" w:rsidRPr="00D15E3A">
        <w:t>M.</w:t>
      </w:r>
      <w:r w:rsidR="00907210" w:rsidRPr="00D15E3A">
        <w:t xml:space="preserve"> </w:t>
      </w:r>
      <w:r w:rsidR="00805A11" w:rsidRPr="00D15E3A">
        <w:t>R.,</w:t>
      </w:r>
      <w:r w:rsidR="00907210" w:rsidRPr="00D15E3A">
        <w:t xml:space="preserve"> </w:t>
      </w:r>
      <w:r w:rsidR="00805A11" w:rsidRPr="00D15E3A">
        <w:t>Nair,</w:t>
      </w:r>
      <w:r w:rsidR="00907210" w:rsidRPr="00D15E3A">
        <w:t xml:space="preserve"> </w:t>
      </w:r>
      <w:r w:rsidR="00805A11" w:rsidRPr="00D15E3A">
        <w:rPr>
          <w:spacing w:val="-16"/>
        </w:rPr>
        <w:t>P</w:t>
      </w:r>
      <w:r w:rsidR="00805A11" w:rsidRPr="00D15E3A">
        <w:t>.</w:t>
      </w:r>
      <w:r w:rsidR="00907210" w:rsidRPr="00D15E3A">
        <w:t xml:space="preserve"> </w:t>
      </w:r>
      <w:r w:rsidR="00805A11">
        <w:t>K.</w:t>
      </w:r>
      <w:r w:rsidR="00907210">
        <w:t xml:space="preserve"> </w:t>
      </w:r>
      <w:r w:rsidR="00805A11">
        <w:t>R.,</w:t>
      </w:r>
      <w:r w:rsidR="00907210">
        <w:t xml:space="preserve"> </w:t>
      </w:r>
      <w:r w:rsidR="00805A11">
        <w:t>&amp;</w:t>
      </w:r>
      <w:r w:rsidR="00805A11">
        <w:rPr>
          <w:spacing w:val="40"/>
        </w:rPr>
        <w:t xml:space="preserve"> </w:t>
      </w:r>
      <w:r w:rsidR="00805A11">
        <w:t>Ong,</w:t>
      </w:r>
      <w:r w:rsidR="00907210">
        <w:t xml:space="preserve"> </w:t>
      </w:r>
      <w:r w:rsidR="00805A11">
        <w:t>C.</w:t>
      </w:r>
      <w:r w:rsidR="00907210">
        <w:t xml:space="preserve"> </w:t>
      </w:r>
      <w:r w:rsidR="00805A11">
        <w:t>K.</w:t>
      </w:r>
      <w:r w:rsidR="00907210">
        <w:t xml:space="preserve"> </w:t>
      </w:r>
      <w:r w:rsidR="00805A11">
        <w:t>(1997).</w:t>
      </w:r>
      <w:r w:rsidR="00907210">
        <w:t xml:space="preserve"> </w:t>
      </w:r>
      <w:r w:rsidR="00805A11">
        <w:rPr>
          <w:spacing w:val="37"/>
        </w:rPr>
        <w:t xml:space="preserve"> </w:t>
      </w:r>
      <w:r w:rsidR="00805A11">
        <w:t>Biop</w:t>
      </w:r>
      <w:r w:rsidR="00805A11">
        <w:rPr>
          <w:spacing w:val="-5"/>
        </w:rPr>
        <w:t>h</w:t>
      </w:r>
      <w:r w:rsidR="00805A11">
        <w:t>ysical</w:t>
      </w:r>
      <w:r w:rsidR="00907210">
        <w:t xml:space="preserve"> </w:t>
      </w:r>
      <w:r w:rsidR="00805A11">
        <w:rPr>
          <w:w w:val="106"/>
        </w:rPr>
        <w:t>i</w:t>
      </w:r>
      <w:r w:rsidR="00805A11">
        <w:rPr>
          <w:spacing w:val="-5"/>
          <w:w w:val="106"/>
        </w:rPr>
        <w:t>n</w:t>
      </w:r>
      <w:r w:rsidR="00805A11">
        <w:rPr>
          <w:w w:val="109"/>
        </w:rPr>
        <w:t xml:space="preserve">teractions </w:t>
      </w:r>
      <w:r w:rsidR="00805A11">
        <w:t>in</w:t>
      </w:r>
      <w:r w:rsidR="00805A11">
        <w:rPr>
          <w:spacing w:val="44"/>
        </w:rPr>
        <w:t xml:space="preserve"> </w:t>
      </w:r>
      <w:r w:rsidR="00805A11">
        <w:t>tropical</w:t>
      </w:r>
      <w:r w:rsidR="00907210">
        <w:t xml:space="preserve"> </w:t>
      </w:r>
      <w:r w:rsidR="00805A11">
        <w:t>agroforestry</w:t>
      </w:r>
      <w:r w:rsidR="00907210">
        <w:t xml:space="preserve"> </w:t>
      </w:r>
      <w:r w:rsidR="00805A11">
        <w:t>systems.</w:t>
      </w:r>
      <w:r w:rsidR="00907210">
        <w:t xml:space="preserve"> </w:t>
      </w:r>
      <w:r w:rsidR="00805A11">
        <w:rPr>
          <w:spacing w:val="35"/>
        </w:rPr>
        <w:t xml:space="preserve"> </w:t>
      </w:r>
      <w:proofErr w:type="spellStart"/>
      <w:r w:rsidR="00805A11">
        <w:rPr>
          <w:spacing w:val="-10"/>
        </w:rPr>
        <w:t>A</w:t>
      </w:r>
      <w:r w:rsidR="00805A11">
        <w:t>g</w:t>
      </w:r>
      <w:r w:rsidR="00805A11">
        <w:rPr>
          <w:spacing w:val="-10"/>
        </w:rPr>
        <w:t>r</w:t>
      </w:r>
      <w:r w:rsidR="00805A11">
        <w:t>ofor</w:t>
      </w:r>
      <w:proofErr w:type="spellEnd"/>
      <w:r w:rsidR="00805A11">
        <w:t>.</w:t>
      </w:r>
      <w:r w:rsidR="00907210">
        <w:t xml:space="preserve"> </w:t>
      </w:r>
      <w:r w:rsidR="00805A11">
        <w:t>Syst</w:t>
      </w:r>
      <w:r w:rsidR="00805A11">
        <w:rPr>
          <w:spacing w:val="1"/>
        </w:rPr>
        <w:t>.</w:t>
      </w:r>
      <w:r w:rsidR="00805A11">
        <w:t>,</w:t>
      </w:r>
      <w:r w:rsidR="00907210">
        <w:t xml:space="preserve"> </w:t>
      </w:r>
      <w:proofErr w:type="gramStart"/>
      <w:r w:rsidR="00805A11">
        <w:rPr>
          <w:w w:val="101"/>
        </w:rPr>
        <w:t>38</w:t>
      </w:r>
      <w:r w:rsidR="00805A11">
        <w:rPr>
          <w:spacing w:val="-23"/>
        </w:rPr>
        <w:t xml:space="preserve"> </w:t>
      </w:r>
      <w:r w:rsidR="00805A11">
        <w:t>,</w:t>
      </w:r>
      <w:proofErr w:type="gramEnd"/>
      <w:r w:rsidR="00805A11">
        <w:rPr>
          <w:spacing w:val="44"/>
        </w:rPr>
        <w:t xml:space="preserve"> </w:t>
      </w:r>
      <w:r w:rsidR="00805A11">
        <w:t>3–50.</w:t>
      </w:r>
      <w:r w:rsidR="00805A11">
        <w:rPr>
          <w:spacing w:val="35"/>
        </w:rPr>
        <w:t xml:space="preserve"> </w:t>
      </w:r>
    </w:p>
    <w:p w14:paraId="25D74FC8" w14:textId="77777777" w:rsidR="00DF5A11" w:rsidRDefault="00DF5A11" w:rsidP="00D15E3A">
      <w:pPr>
        <w:spacing w:line="340" w:lineRule="exact"/>
        <w:ind w:right="11" w:firstLine="284"/>
        <w:jc w:val="both"/>
        <w:rPr>
          <w:rFonts w:ascii="SimSun-ExtB" w:eastAsia="SimSun-ExtB" w:hAnsi="SimSun-ExtB" w:cs="SimSun-ExtB"/>
        </w:rPr>
      </w:pPr>
    </w:p>
    <w:p w14:paraId="33F1AD1C" w14:textId="4BB3A7C6" w:rsidR="00572584" w:rsidRDefault="00572584" w:rsidP="002C2525">
      <w:pPr>
        <w:ind w:right="11" w:firstLine="284"/>
        <w:jc w:val="right"/>
        <w:rPr>
          <w:sz w:val="10"/>
          <w:szCs w:val="10"/>
        </w:rPr>
      </w:pPr>
    </w:p>
    <w:p w14:paraId="46D07374" w14:textId="2BBA4BFE" w:rsidR="00572584" w:rsidRDefault="00805A11" w:rsidP="006B37BB">
      <w:pPr>
        <w:spacing w:before="22" w:line="374" w:lineRule="auto"/>
        <w:ind w:right="11"/>
        <w:jc w:val="both"/>
      </w:pPr>
      <w:r>
        <w:t>San</w:t>
      </w:r>
      <w:r>
        <w:rPr>
          <w:spacing w:val="-5"/>
        </w:rPr>
        <w:t>c</w:t>
      </w:r>
      <w:r>
        <w:t>hez,</w:t>
      </w:r>
      <w:r w:rsidR="00907210">
        <w:t xml:space="preserve"> </w:t>
      </w:r>
      <w:r>
        <w:rPr>
          <w:spacing w:val="-16"/>
        </w:rPr>
        <w:t>P</w:t>
      </w:r>
      <w:r>
        <w:t>.</w:t>
      </w:r>
      <w:r w:rsidR="00907210">
        <w:t xml:space="preserve"> </w:t>
      </w:r>
      <w:r>
        <w:t>A.</w:t>
      </w:r>
      <w:r>
        <w:rPr>
          <w:spacing w:val="36"/>
        </w:rPr>
        <w:t xml:space="preserve"> </w:t>
      </w:r>
      <w:r>
        <w:t>(1995).</w:t>
      </w:r>
      <w:r w:rsidR="00907210">
        <w:t xml:space="preserve"> </w:t>
      </w:r>
      <w:r>
        <w:t xml:space="preserve"> Science</w:t>
      </w:r>
      <w:r>
        <w:rPr>
          <w:spacing w:val="3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w w:val="106"/>
        </w:rPr>
        <w:t>agroforestr</w:t>
      </w:r>
      <w:r>
        <w:rPr>
          <w:spacing w:val="-17"/>
          <w:w w:val="106"/>
        </w:rPr>
        <w:t>y</w:t>
      </w:r>
      <w:r>
        <w:rPr>
          <w:w w:val="106"/>
        </w:rPr>
        <w:t>.</w:t>
      </w:r>
      <w:r w:rsidR="00907210">
        <w:rPr>
          <w:w w:val="106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F.</w:t>
      </w:r>
      <w:r w:rsidR="00907210">
        <w:t xml:space="preserve"> </w:t>
      </w:r>
      <w:r>
        <w:t>L.</w:t>
      </w:r>
      <w:r>
        <w:rPr>
          <w:spacing w:val="34"/>
        </w:rPr>
        <w:t xml:space="preserve"> </w:t>
      </w:r>
      <w:r>
        <w:t>Sinclair</w:t>
      </w:r>
      <w:r w:rsidR="00907210">
        <w:t xml:space="preserve"> </w:t>
      </w:r>
      <w:r>
        <w:t>(Ed.),</w:t>
      </w:r>
      <w:r w:rsidR="00907210">
        <w:t xml:space="preserve"> </w:t>
      </w:r>
      <w:r>
        <w:rPr>
          <w:spacing w:val="-10"/>
          <w:w w:val="102"/>
        </w:rPr>
        <w:t>A</w:t>
      </w:r>
      <w:r>
        <w:rPr>
          <w:w w:val="105"/>
        </w:rPr>
        <w:t>g</w:t>
      </w:r>
      <w:r>
        <w:rPr>
          <w:spacing w:val="-10"/>
          <w:w w:val="105"/>
        </w:rPr>
        <w:t>r</w:t>
      </w:r>
      <w:r>
        <w:rPr>
          <w:w w:val="103"/>
        </w:rPr>
        <w:t xml:space="preserve">o- </w:t>
      </w:r>
      <w:r>
        <w:t>fo</w:t>
      </w:r>
      <w:r>
        <w:rPr>
          <w:spacing w:val="-10"/>
        </w:rPr>
        <w:t>r</w:t>
      </w:r>
      <w:r>
        <w:t>estry:</w:t>
      </w:r>
      <w:r w:rsidR="00907210">
        <w:t xml:space="preserve"> </w:t>
      </w:r>
      <w:r>
        <w:rPr>
          <w:spacing w:val="18"/>
        </w:rPr>
        <w:t xml:space="preserve"> </w:t>
      </w:r>
      <w:r>
        <w:t>Scien</w:t>
      </w:r>
      <w:r>
        <w:rPr>
          <w:spacing w:val="-10"/>
        </w:rPr>
        <w:t>c</w:t>
      </w:r>
      <w:r>
        <w:t>e,</w:t>
      </w:r>
      <w:r w:rsidR="00907210">
        <w:t xml:space="preserve"> </w:t>
      </w:r>
      <w:r>
        <w:t>Policy</w:t>
      </w:r>
      <w:r w:rsidR="00907210">
        <w:t xml:space="preserve"> </w:t>
      </w:r>
      <w:r>
        <w:t>and</w:t>
      </w:r>
      <w:r w:rsidR="00907210">
        <w:t xml:space="preserve"> </w:t>
      </w:r>
      <w:r>
        <w:rPr>
          <w:w w:val="112"/>
        </w:rPr>
        <w:t>P</w:t>
      </w:r>
      <w:r>
        <w:rPr>
          <w:spacing w:val="-11"/>
          <w:w w:val="112"/>
        </w:rPr>
        <w:t>r</w:t>
      </w:r>
      <w:r>
        <w:rPr>
          <w:w w:val="112"/>
        </w:rPr>
        <w:t>acti</w:t>
      </w:r>
      <w:r>
        <w:rPr>
          <w:spacing w:val="-11"/>
          <w:w w:val="112"/>
        </w:rPr>
        <w:t>c</w:t>
      </w:r>
      <w:r>
        <w:rPr>
          <w:w w:val="112"/>
        </w:rPr>
        <w:t>e</w:t>
      </w:r>
      <w:r>
        <w:rPr>
          <w:spacing w:val="44"/>
          <w:w w:val="112"/>
        </w:rPr>
        <w:t xml:space="preserve"> </w:t>
      </w:r>
      <w:r>
        <w:rPr>
          <w:spacing w:val="-5"/>
        </w:rPr>
        <w:t>n</w:t>
      </w:r>
      <w:r>
        <w:t>u</w:t>
      </w:r>
      <w:r>
        <w:rPr>
          <w:spacing w:val="-5"/>
        </w:rPr>
        <w:t>m</w:t>
      </w:r>
      <w:r>
        <w:rPr>
          <w:spacing w:val="6"/>
        </w:rPr>
        <w:t>b</w:t>
      </w:r>
      <w:r>
        <w:t>er</w:t>
      </w:r>
      <w:r w:rsidR="00907210">
        <w:t xml:space="preserve"> </w:t>
      </w:r>
      <w:r>
        <w:t>47</w:t>
      </w:r>
      <w:r>
        <w:rPr>
          <w:spacing w:val="30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rPr>
          <w:spacing w:val="-17"/>
          <w:w w:val="109"/>
        </w:rPr>
        <w:t>F</w:t>
      </w:r>
      <w:r>
        <w:rPr>
          <w:w w:val="109"/>
        </w:rPr>
        <w:t>orestry</w:t>
      </w:r>
      <w:r>
        <w:rPr>
          <w:spacing w:val="32"/>
          <w:w w:val="109"/>
        </w:rPr>
        <w:t xml:space="preserve"> </w:t>
      </w:r>
      <w:r>
        <w:t>Sciences</w:t>
      </w:r>
      <w:r>
        <w:rPr>
          <w:spacing w:val="40"/>
        </w:rPr>
        <w:t xml:space="preserve"> </w:t>
      </w:r>
      <w:r>
        <w:rPr>
          <w:w w:val="111"/>
        </w:rPr>
        <w:t>(pp.</w:t>
      </w:r>
    </w:p>
    <w:p w14:paraId="3C8FB3B8" w14:textId="03730B5E" w:rsidR="00572584" w:rsidRPr="00D15E3A" w:rsidRDefault="00805A11" w:rsidP="00D15E3A">
      <w:pPr>
        <w:spacing w:line="220" w:lineRule="exact"/>
        <w:ind w:right="11" w:firstLine="284"/>
        <w:rPr>
          <w:lang w:val="nl-BE"/>
        </w:rPr>
      </w:pPr>
      <w:r w:rsidRPr="00B9232D">
        <w:rPr>
          <w:lang w:val="nl-BE"/>
        </w:rPr>
        <w:t>5–55).</w:t>
      </w:r>
      <w:r w:rsidR="00907210">
        <w:rPr>
          <w:lang w:val="nl-BE"/>
        </w:rPr>
        <w:t xml:space="preserve"> </w:t>
      </w:r>
      <w:r w:rsidRPr="00B9232D">
        <w:rPr>
          <w:lang w:val="nl-BE"/>
        </w:rPr>
        <w:t>Springer</w:t>
      </w:r>
      <w:r w:rsidR="00907210">
        <w:rPr>
          <w:lang w:val="nl-BE"/>
        </w:rPr>
        <w:t xml:space="preserve"> </w:t>
      </w:r>
      <w:r w:rsidRPr="00B9232D">
        <w:rPr>
          <w:w w:val="108"/>
          <w:lang w:val="nl-BE"/>
        </w:rPr>
        <w:t>Netherlands.</w:t>
      </w:r>
      <w:r w:rsidR="00907210">
        <w:rPr>
          <w:w w:val="108"/>
          <w:lang w:val="nl-BE"/>
        </w:rPr>
        <w:t xml:space="preserve"> </w:t>
      </w:r>
    </w:p>
    <w:p w14:paraId="6FEE7421" w14:textId="77777777" w:rsidR="00572584" w:rsidRPr="00D15E3A" w:rsidRDefault="00572584" w:rsidP="002C2525">
      <w:pPr>
        <w:spacing w:before="3" w:line="180" w:lineRule="exact"/>
        <w:ind w:right="11" w:firstLine="284"/>
        <w:rPr>
          <w:sz w:val="18"/>
          <w:szCs w:val="18"/>
          <w:lang w:val="nl-BE"/>
        </w:rPr>
      </w:pPr>
    </w:p>
    <w:p w14:paraId="29EA1179" w14:textId="3832E6A4" w:rsidR="00572584" w:rsidRDefault="00805A11" w:rsidP="006B37BB">
      <w:pPr>
        <w:spacing w:line="340" w:lineRule="exact"/>
        <w:ind w:right="11"/>
        <w:jc w:val="both"/>
      </w:pPr>
      <w:proofErr w:type="gramStart"/>
      <w:r w:rsidRPr="00D15E3A">
        <w:rPr>
          <w:lang w:val="nl-BE"/>
        </w:rPr>
        <w:t>Spaans,</w:t>
      </w:r>
      <w:r w:rsidR="00907210" w:rsidRPr="00D15E3A">
        <w:rPr>
          <w:lang w:val="nl-BE"/>
        </w:rPr>
        <w:t xml:space="preserve">  </w:t>
      </w:r>
      <w:r w:rsidRPr="00D15E3A">
        <w:rPr>
          <w:lang w:val="nl-BE"/>
        </w:rPr>
        <w:t>E.</w:t>
      </w:r>
      <w:proofErr w:type="gramEnd"/>
      <w:r w:rsidR="00907210" w:rsidRPr="00D15E3A">
        <w:rPr>
          <w:lang w:val="nl-BE"/>
        </w:rPr>
        <w:t xml:space="preserve"> </w:t>
      </w:r>
      <w:r w:rsidRPr="00D15E3A">
        <w:rPr>
          <w:spacing w:val="6"/>
          <w:lang w:val="nl-BE"/>
        </w:rPr>
        <w:t xml:space="preserve"> </w:t>
      </w:r>
      <w:r w:rsidRPr="00D15E3A">
        <w:rPr>
          <w:lang w:val="nl-BE"/>
        </w:rPr>
        <w:t>J.</w:t>
      </w:r>
      <w:r w:rsidR="00907210" w:rsidRPr="00D15E3A">
        <w:rPr>
          <w:lang w:val="nl-BE"/>
        </w:rPr>
        <w:t xml:space="preserve"> </w:t>
      </w:r>
      <w:r w:rsidRPr="00D15E3A">
        <w:rPr>
          <w:spacing w:val="18"/>
          <w:lang w:val="nl-BE"/>
        </w:rPr>
        <w:t xml:space="preserve"> </w:t>
      </w:r>
      <w:r>
        <w:t>A.</w:t>
      </w:r>
      <w:proofErr w:type="gramStart"/>
      <w:r>
        <w:t>,</w:t>
      </w:r>
      <w:r w:rsidR="00907210">
        <w:t xml:space="preserve"> </w:t>
      </w:r>
      <w:r>
        <w:rPr>
          <w:spacing w:val="23"/>
        </w:rPr>
        <w:t xml:space="preserve"> </w:t>
      </w:r>
      <w:r>
        <w:t>&amp;</w:t>
      </w:r>
      <w:proofErr w:type="gramEnd"/>
      <w:r w:rsidR="00907210">
        <w:t xml:space="preserve"> </w:t>
      </w:r>
      <w:r>
        <w:t>Ba</w:t>
      </w:r>
      <w:r>
        <w:rPr>
          <w:spacing w:val="-5"/>
        </w:rPr>
        <w:t>k</w:t>
      </w:r>
      <w:r>
        <w:t>er,</w:t>
      </w:r>
      <w:r w:rsidR="00907210">
        <w:t xml:space="preserve"> </w:t>
      </w:r>
      <w:r>
        <w:rPr>
          <w:spacing w:val="45"/>
        </w:rPr>
        <w:t xml:space="preserve"> </w:t>
      </w:r>
      <w:r>
        <w:t>J.</w:t>
      </w:r>
      <w:r w:rsidR="00907210">
        <w:t xml:space="preserve"> </w:t>
      </w:r>
      <w:r>
        <w:rPr>
          <w:spacing w:val="19"/>
        </w:rPr>
        <w:t xml:space="preserve"> </w:t>
      </w:r>
      <w:r>
        <w:t>M.</w:t>
      </w:r>
      <w:r w:rsidR="00907210">
        <w:t xml:space="preserve"> </w:t>
      </w:r>
      <w:r>
        <w:t>(1992).</w:t>
      </w:r>
      <w:r w:rsidR="00907210">
        <w:t xml:space="preserve">   </w:t>
      </w:r>
      <w:r>
        <w:rPr>
          <w:w w:val="109"/>
        </w:rPr>
        <w:t>Calibration</w:t>
      </w:r>
      <w:r w:rsidR="00907210">
        <w:rPr>
          <w:w w:val="109"/>
        </w:rPr>
        <w:t xml:space="preserve"> </w:t>
      </w:r>
      <w:r>
        <w:t>of</w:t>
      </w:r>
      <w:r w:rsidR="00907210">
        <w:t xml:space="preserve"> </w:t>
      </w:r>
      <w:r>
        <w:rPr>
          <w:spacing w:val="-17"/>
          <w:w w:val="108"/>
        </w:rPr>
        <w:t>W</w:t>
      </w:r>
      <w:r>
        <w:rPr>
          <w:w w:val="111"/>
        </w:rPr>
        <w:t xml:space="preserve">atermark </w:t>
      </w:r>
      <w:r>
        <w:t>soil</w:t>
      </w:r>
      <w:r w:rsidR="00907210">
        <w:t xml:space="preserve"> </w:t>
      </w:r>
      <w:r>
        <w:t>moisture</w:t>
      </w:r>
      <w:r w:rsidR="00907210">
        <w:t xml:space="preserve"> </w:t>
      </w:r>
      <w:r>
        <w:t>sensors</w:t>
      </w:r>
      <w:r w:rsidR="00907210">
        <w:t xml:space="preserve"> </w:t>
      </w:r>
      <w:r>
        <w:t>for</w:t>
      </w:r>
      <w:r w:rsidR="00907210">
        <w:t xml:space="preserve"> </w:t>
      </w:r>
      <w:r>
        <w:t>soil</w:t>
      </w:r>
      <w:r w:rsidR="00907210">
        <w:t xml:space="preserve"> </w:t>
      </w:r>
      <w:proofErr w:type="gramStart"/>
      <w:r>
        <w:t>matric</w:t>
      </w:r>
      <w:r w:rsidR="00907210">
        <w:t xml:space="preserve"> </w:t>
      </w:r>
      <w:r>
        <w:rPr>
          <w:spacing w:val="19"/>
        </w:rPr>
        <w:t xml:space="preserve"> </w:t>
      </w:r>
      <w:r>
        <w:rPr>
          <w:spacing w:val="7"/>
          <w:w w:val="110"/>
        </w:rPr>
        <w:t>p</w:t>
      </w:r>
      <w:r>
        <w:rPr>
          <w:w w:val="110"/>
        </w:rPr>
        <w:t>ote</w:t>
      </w:r>
      <w:r>
        <w:rPr>
          <w:spacing w:val="-5"/>
          <w:w w:val="110"/>
        </w:rPr>
        <w:t>n</w:t>
      </w:r>
      <w:r>
        <w:rPr>
          <w:w w:val="110"/>
        </w:rPr>
        <w:t>tial</w:t>
      </w:r>
      <w:proofErr w:type="gramEnd"/>
      <w:r w:rsidR="00907210">
        <w:rPr>
          <w:w w:val="110"/>
        </w:rPr>
        <w:t xml:space="preserve"> </w:t>
      </w:r>
      <w:r>
        <w:t>and</w:t>
      </w:r>
      <w:r w:rsidR="00907210">
        <w:t xml:space="preserve"> </w:t>
      </w:r>
      <w:r>
        <w:t xml:space="preserve"> </w:t>
      </w:r>
      <w:r>
        <w:rPr>
          <w:w w:val="113"/>
        </w:rPr>
        <w:t>tem</w:t>
      </w:r>
      <w:r>
        <w:rPr>
          <w:spacing w:val="7"/>
          <w:w w:val="113"/>
        </w:rPr>
        <w:t>p</w:t>
      </w:r>
      <w:r>
        <w:rPr>
          <w:w w:val="113"/>
        </w:rPr>
        <w:t>erature.</w:t>
      </w:r>
      <w:r w:rsidR="00907210">
        <w:rPr>
          <w:w w:val="113"/>
        </w:rPr>
        <w:t xml:space="preserve">  </w:t>
      </w:r>
      <w:r>
        <w:rPr>
          <w:w w:val="113"/>
        </w:rPr>
        <w:t xml:space="preserve">Plant </w:t>
      </w:r>
      <w:proofErr w:type="gramStart"/>
      <w:r>
        <w:rPr>
          <w:w w:val="101"/>
        </w:rPr>
        <w:t>Soil</w:t>
      </w:r>
      <w:r>
        <w:rPr>
          <w:spacing w:val="-29"/>
        </w:rPr>
        <w:t xml:space="preserve"> </w:t>
      </w:r>
      <w:r>
        <w:t>,</w:t>
      </w:r>
      <w:proofErr w:type="gramEnd"/>
      <w:r>
        <w:rPr>
          <w:spacing w:val="21"/>
        </w:rPr>
        <w:t xml:space="preserve"> </w:t>
      </w:r>
      <w:r>
        <w:t>143</w:t>
      </w:r>
      <w:r>
        <w:rPr>
          <w:spacing w:val="-20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213–217.</w:t>
      </w:r>
      <w:r>
        <w:rPr>
          <w:spacing w:val="16"/>
        </w:rPr>
        <w:t xml:space="preserve"> </w:t>
      </w:r>
    </w:p>
    <w:p w14:paraId="13AD0FA0" w14:textId="77777777" w:rsidR="00572584" w:rsidRDefault="00572584" w:rsidP="002C2525">
      <w:pPr>
        <w:spacing w:before="14" w:line="240" w:lineRule="exact"/>
        <w:ind w:right="11" w:firstLine="284"/>
        <w:rPr>
          <w:sz w:val="24"/>
          <w:szCs w:val="24"/>
        </w:rPr>
      </w:pPr>
    </w:p>
    <w:p w14:paraId="2353A4E1" w14:textId="4C23C760" w:rsidR="00D135D5" w:rsidRDefault="00805A11" w:rsidP="006B37BB">
      <w:pPr>
        <w:spacing w:line="240" w:lineRule="exact"/>
        <w:ind w:right="11"/>
        <w:rPr>
          <w:w w:val="101"/>
        </w:rPr>
      </w:pPr>
      <w:proofErr w:type="spellStart"/>
      <w:r>
        <w:rPr>
          <w:w w:val="107"/>
        </w:rPr>
        <w:t>Sr</w:t>
      </w:r>
      <w:r>
        <w:rPr>
          <w:spacing w:val="-5"/>
          <w:w w:val="107"/>
        </w:rPr>
        <w:t>ay</w:t>
      </w:r>
      <w:r>
        <w:rPr>
          <w:w w:val="107"/>
        </w:rPr>
        <w:t>eddin</w:t>
      </w:r>
      <w:proofErr w:type="spellEnd"/>
      <w:r>
        <w:rPr>
          <w:w w:val="107"/>
        </w:rPr>
        <w:t>,</w:t>
      </w:r>
      <w:r>
        <w:rPr>
          <w:spacing w:val="5"/>
          <w:w w:val="107"/>
        </w:rPr>
        <w:t xml:space="preserve"> </w:t>
      </w:r>
      <w:r>
        <w:t>I.,</w:t>
      </w:r>
      <w:r>
        <w:rPr>
          <w:spacing w:val="21"/>
        </w:rPr>
        <w:t xml:space="preserve"> </w:t>
      </w:r>
      <w:r>
        <w:t>&amp;</w:t>
      </w:r>
      <w:r>
        <w:rPr>
          <w:spacing w:val="1"/>
        </w:rPr>
        <w:t xml:space="preserve"> </w:t>
      </w:r>
      <w:proofErr w:type="spellStart"/>
      <w:r>
        <w:t>Doussan</w:t>
      </w:r>
      <w:proofErr w:type="spellEnd"/>
      <w:r>
        <w:t>,</w:t>
      </w:r>
      <w:r w:rsidR="00907210">
        <w:t xml:space="preserve"> </w:t>
      </w:r>
      <w:r>
        <w:t>C.</w:t>
      </w:r>
      <w:r>
        <w:rPr>
          <w:spacing w:val="18"/>
        </w:rPr>
        <w:t xml:space="preserve"> </w:t>
      </w:r>
      <w:r>
        <w:t>(2009).</w:t>
      </w:r>
      <w:r>
        <w:rPr>
          <w:spacing w:val="40"/>
        </w:rPr>
        <w:t xml:space="preserve"> </w:t>
      </w:r>
      <w:r>
        <w:rPr>
          <w:w w:val="110"/>
        </w:rPr>
        <w:t>Estimation</w:t>
      </w:r>
      <w:r>
        <w:rPr>
          <w:spacing w:val="-1"/>
          <w:w w:val="1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spatial</w:t>
      </w:r>
      <w:r w:rsidR="00907210">
        <w:t xml:space="preserve"> </w:t>
      </w:r>
      <w:r>
        <w:rPr>
          <w:spacing w:val="-12"/>
          <w:w w:val="108"/>
        </w:rPr>
        <w:t>v</w:t>
      </w:r>
      <w:r>
        <w:rPr>
          <w:w w:val="108"/>
        </w:rPr>
        <w:t>ariabili</w:t>
      </w:r>
      <w:r>
        <w:rPr>
          <w:spacing w:val="-5"/>
          <w:w w:val="108"/>
        </w:rPr>
        <w:t>t</w:t>
      </w:r>
      <w:r>
        <w:rPr>
          <w:w w:val="108"/>
        </w:rPr>
        <w:t>y</w:t>
      </w:r>
      <w:r>
        <w:rPr>
          <w:spacing w:val="7"/>
          <w:w w:val="10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w w:val="106"/>
        </w:rPr>
        <w:t>r</w:t>
      </w:r>
      <w:r>
        <w:rPr>
          <w:spacing w:val="6"/>
          <w:w w:val="106"/>
        </w:rPr>
        <w:t>o</w:t>
      </w:r>
      <w:r>
        <w:rPr>
          <w:w w:val="113"/>
        </w:rPr>
        <w:t xml:space="preserve">ot </w:t>
      </w:r>
      <w:r>
        <w:rPr>
          <w:spacing w:val="-6"/>
        </w:rPr>
        <w:t>w</w:t>
      </w:r>
      <w:r>
        <w:t>ater</w:t>
      </w:r>
      <w:r w:rsidR="00907210">
        <w:t xml:space="preserve"> </w:t>
      </w:r>
      <w:r>
        <w:t>upta</w:t>
      </w:r>
      <w:r>
        <w:rPr>
          <w:spacing w:val="-5"/>
        </w:rPr>
        <w:t>k</w:t>
      </w:r>
      <w:r>
        <w:t>e</w:t>
      </w:r>
      <w:r w:rsidR="00907210">
        <w:t xml:space="preserve"> </w:t>
      </w:r>
      <w:r>
        <w:t>of</w:t>
      </w:r>
      <w:r>
        <w:rPr>
          <w:spacing w:val="12"/>
        </w:rPr>
        <w:t xml:space="preserve"> </w:t>
      </w:r>
      <w:r>
        <w:t>maize</w:t>
      </w:r>
      <w:r>
        <w:rPr>
          <w:spacing w:val="38"/>
        </w:rPr>
        <w:t xml:space="preserve"> </w:t>
      </w:r>
      <w:r>
        <w:t>and</w:t>
      </w:r>
      <w:r w:rsidR="00907210">
        <w:t xml:space="preserve"> </w:t>
      </w:r>
      <w:r>
        <w:t>sorg</w:t>
      </w:r>
      <w:r>
        <w:rPr>
          <w:spacing w:val="-5"/>
        </w:rPr>
        <w:t>h</w:t>
      </w:r>
      <w:r>
        <w:t>um</w:t>
      </w:r>
      <w:r w:rsidR="00907210">
        <w:t xml:space="preserve"> </w:t>
      </w:r>
      <w:r>
        <w:t>at</w:t>
      </w:r>
      <w:r w:rsidR="00907210">
        <w:t xml:space="preserve"> </w:t>
      </w:r>
      <w:r>
        <w:t>the</w:t>
      </w:r>
      <w:r w:rsidR="00907210">
        <w:t xml:space="preserve"> </w:t>
      </w:r>
      <w:r>
        <w:t>field</w:t>
      </w:r>
      <w:r>
        <w:rPr>
          <w:spacing w:val="15"/>
        </w:rPr>
        <w:t xml:space="preserve"> </w:t>
      </w:r>
      <w:r>
        <w:t>scale</w:t>
      </w:r>
      <w:r>
        <w:rPr>
          <w:spacing w:val="27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34"/>
        </w:rPr>
        <w:t xml:space="preserve"> </w:t>
      </w:r>
      <w:r>
        <w:t>electrical</w:t>
      </w:r>
      <w:r w:rsidR="00907210">
        <w:t xml:space="preserve"> </w:t>
      </w:r>
      <w:r>
        <w:rPr>
          <w:w w:val="108"/>
        </w:rPr>
        <w:t>resistivi</w:t>
      </w:r>
      <w:r>
        <w:rPr>
          <w:spacing w:val="-4"/>
          <w:w w:val="108"/>
        </w:rPr>
        <w:t>t</w:t>
      </w:r>
      <w:r>
        <w:rPr>
          <w:w w:val="105"/>
        </w:rPr>
        <w:t>y</w:t>
      </w:r>
      <w:r w:rsidR="00D135D5">
        <w:rPr>
          <w:w w:val="105"/>
        </w:rPr>
        <w:t xml:space="preserve"> </w:t>
      </w:r>
      <w:r w:rsidR="00D135D5">
        <w:rPr>
          <w:w w:val="107"/>
          <w:position w:val="-1"/>
        </w:rPr>
        <w:t>tomograp</w:t>
      </w:r>
      <w:r w:rsidR="00D135D5">
        <w:rPr>
          <w:spacing w:val="-5"/>
          <w:w w:val="107"/>
          <w:position w:val="-1"/>
        </w:rPr>
        <w:t>h</w:t>
      </w:r>
      <w:r w:rsidR="00D135D5">
        <w:rPr>
          <w:w w:val="107"/>
          <w:position w:val="-1"/>
        </w:rPr>
        <w:t xml:space="preserve">y. </w:t>
      </w:r>
      <w:r w:rsidR="00D135D5">
        <w:rPr>
          <w:spacing w:val="12"/>
          <w:w w:val="107"/>
          <w:position w:val="-1"/>
        </w:rPr>
        <w:t xml:space="preserve"> </w:t>
      </w:r>
      <w:r w:rsidR="00D135D5">
        <w:rPr>
          <w:position w:val="-1"/>
        </w:rPr>
        <w:t xml:space="preserve">Plant </w:t>
      </w:r>
      <w:proofErr w:type="gramStart"/>
      <w:r w:rsidR="00D135D5">
        <w:rPr>
          <w:w w:val="101"/>
          <w:position w:val="-1"/>
        </w:rPr>
        <w:t>Soil</w:t>
      </w:r>
      <w:r w:rsidR="00D135D5">
        <w:rPr>
          <w:spacing w:val="-29"/>
          <w:position w:val="-1"/>
        </w:rPr>
        <w:t xml:space="preserve"> </w:t>
      </w:r>
      <w:r w:rsidR="00D135D5">
        <w:rPr>
          <w:position w:val="-1"/>
        </w:rPr>
        <w:t>,</w:t>
      </w:r>
      <w:proofErr w:type="gramEnd"/>
      <w:r w:rsidR="00D135D5">
        <w:rPr>
          <w:position w:val="-1"/>
        </w:rPr>
        <w:t xml:space="preserve"> 319</w:t>
      </w:r>
      <w:r w:rsidR="00D135D5">
        <w:rPr>
          <w:spacing w:val="-20"/>
          <w:position w:val="-1"/>
        </w:rPr>
        <w:t xml:space="preserve"> </w:t>
      </w:r>
      <w:r w:rsidR="00D135D5">
        <w:rPr>
          <w:position w:val="-1"/>
        </w:rPr>
        <w:t>, 185–207.</w:t>
      </w:r>
      <w:r w:rsidR="00D135D5">
        <w:rPr>
          <w:spacing w:val="42"/>
          <w:position w:val="-1"/>
        </w:rPr>
        <w:t xml:space="preserve"> </w:t>
      </w:r>
      <w:r w:rsidR="00D135D5">
        <w:rPr>
          <w:w w:val="101"/>
        </w:rPr>
        <w:t>1-2.</w:t>
      </w:r>
    </w:p>
    <w:p w14:paraId="3CA5993A" w14:textId="77777777" w:rsidR="009C13DB" w:rsidRDefault="009C13DB" w:rsidP="006B37BB">
      <w:pPr>
        <w:spacing w:line="240" w:lineRule="exact"/>
        <w:ind w:right="11"/>
      </w:pPr>
    </w:p>
    <w:p w14:paraId="13A497C0" w14:textId="39D50820" w:rsidR="009C13DB" w:rsidRDefault="009C13DB" w:rsidP="006B37BB">
      <w:pPr>
        <w:spacing w:line="240" w:lineRule="exact"/>
        <w:ind w:right="11"/>
      </w:pPr>
      <w:proofErr w:type="spellStart"/>
      <w:r w:rsidRPr="009C13DB">
        <w:t>Torralba</w:t>
      </w:r>
      <w:proofErr w:type="spellEnd"/>
      <w:r w:rsidRPr="009C13DB">
        <w:t xml:space="preserve">, M., </w:t>
      </w:r>
      <w:proofErr w:type="spellStart"/>
      <w:r w:rsidRPr="009C13DB">
        <w:t>Fagerholm</w:t>
      </w:r>
      <w:proofErr w:type="spellEnd"/>
      <w:r w:rsidRPr="009C13DB">
        <w:t xml:space="preserve">, N., Burgess, P.J., Moreno, G., </w:t>
      </w:r>
      <w:proofErr w:type="spellStart"/>
      <w:r w:rsidRPr="009C13DB">
        <w:t>Plieninger</w:t>
      </w:r>
      <w:proofErr w:type="spellEnd"/>
      <w:r w:rsidRPr="009C13DB">
        <w:t xml:space="preserve">, T., 2016. Do European agroforestry systems enhance biodiversity and ecosystem services? A meta-analysis. Agric. </w:t>
      </w:r>
      <w:proofErr w:type="spellStart"/>
      <w:r w:rsidRPr="009C13DB">
        <w:t>Ecosyst</w:t>
      </w:r>
      <w:proofErr w:type="spellEnd"/>
      <w:r w:rsidRPr="009C13DB">
        <w:t>. Environ. 230, 150–161.</w:t>
      </w:r>
    </w:p>
    <w:p w14:paraId="4BD3A22A" w14:textId="77777777" w:rsidR="00200B45" w:rsidRDefault="00200B45" w:rsidP="002C2525">
      <w:pPr>
        <w:spacing w:line="200" w:lineRule="exact"/>
        <w:ind w:right="11" w:firstLine="284"/>
      </w:pPr>
    </w:p>
    <w:p w14:paraId="523989DD" w14:textId="13C6F38E" w:rsidR="00572584" w:rsidRPr="00D15E3A" w:rsidRDefault="00805A11" w:rsidP="006B37BB">
      <w:pPr>
        <w:tabs>
          <w:tab w:val="left" w:pos="560"/>
          <w:tab w:val="left" w:pos="1040"/>
        </w:tabs>
        <w:spacing w:line="340" w:lineRule="exact"/>
        <w:ind w:right="11"/>
        <w:jc w:val="both"/>
      </w:pPr>
      <w:proofErr w:type="spellStart"/>
      <w:proofErr w:type="gramStart"/>
      <w:r>
        <w:rPr>
          <w:w w:val="108"/>
        </w:rPr>
        <w:t>Udp</w:t>
      </w:r>
      <w:r>
        <w:rPr>
          <w:spacing w:val="-5"/>
          <w:w w:val="108"/>
        </w:rPr>
        <w:t>h</w:t>
      </w:r>
      <w:r>
        <w:rPr>
          <w:w w:val="108"/>
        </w:rPr>
        <w:t>u</w:t>
      </w:r>
      <w:r>
        <w:rPr>
          <w:spacing w:val="-5"/>
          <w:w w:val="108"/>
        </w:rPr>
        <w:t>a</w:t>
      </w:r>
      <w:r>
        <w:rPr>
          <w:spacing w:val="-17"/>
          <w:w w:val="108"/>
        </w:rPr>
        <w:t>y</w:t>
      </w:r>
      <w:proofErr w:type="spellEnd"/>
      <w:r>
        <w:rPr>
          <w:w w:val="108"/>
        </w:rPr>
        <w:t>,</w:t>
      </w:r>
      <w:r w:rsidR="00907210">
        <w:rPr>
          <w:w w:val="108"/>
        </w:rPr>
        <w:t xml:space="preserve">  </w:t>
      </w:r>
      <w:r>
        <w:t>S.</w:t>
      </w:r>
      <w:proofErr w:type="gramEnd"/>
      <w:r>
        <w:t>,</w:t>
      </w:r>
      <w:r w:rsidR="00907210">
        <w:t xml:space="preserve">  </w:t>
      </w:r>
      <w:r>
        <w:rPr>
          <w:w w:val="109"/>
        </w:rPr>
        <w:t>Gue</w:t>
      </w:r>
      <w:r>
        <w:rPr>
          <w:spacing w:val="-5"/>
          <w:w w:val="109"/>
        </w:rPr>
        <w:t>n</w:t>
      </w:r>
      <w:r>
        <w:rPr>
          <w:w w:val="109"/>
        </w:rPr>
        <w:t>ther,</w:t>
      </w:r>
      <w:r w:rsidR="00907210">
        <w:rPr>
          <w:w w:val="109"/>
        </w:rPr>
        <w:t xml:space="preserve">  </w:t>
      </w:r>
      <w:r>
        <w:t>T.,</w:t>
      </w:r>
      <w:r w:rsidR="00907210">
        <w:t xml:space="preserve">  </w:t>
      </w:r>
      <w:r>
        <w:rPr>
          <w:spacing w:val="4"/>
        </w:rPr>
        <w:t xml:space="preserve"> </w:t>
      </w:r>
      <w:r>
        <w:rPr>
          <w:w w:val="111"/>
        </w:rPr>
        <w:t>E</w:t>
      </w:r>
      <w:r>
        <w:rPr>
          <w:spacing w:val="-6"/>
          <w:w w:val="111"/>
        </w:rPr>
        <w:t>v</w:t>
      </w:r>
      <w:r>
        <w:rPr>
          <w:w w:val="111"/>
        </w:rPr>
        <w:t>erett,</w:t>
      </w:r>
      <w:r w:rsidR="00907210">
        <w:rPr>
          <w:w w:val="111"/>
        </w:rPr>
        <w:t xml:space="preserve">  </w:t>
      </w:r>
      <w:r>
        <w:t>M.</w:t>
      </w:r>
      <w:r w:rsidR="00907210">
        <w:t xml:space="preserve">  </w:t>
      </w:r>
      <w:r>
        <w:t>E.</w:t>
      </w:r>
      <w:proofErr w:type="gramStart"/>
      <w:r>
        <w:t>,</w:t>
      </w:r>
      <w:r w:rsidR="00907210">
        <w:t xml:space="preserve">  </w:t>
      </w:r>
      <w:r>
        <w:rPr>
          <w:spacing w:val="-16"/>
        </w:rPr>
        <w:t>W</w:t>
      </w:r>
      <w:r>
        <w:t>arden</w:t>
      </w:r>
      <w:proofErr w:type="gramEnd"/>
      <w:r>
        <w:t>,</w:t>
      </w:r>
      <w:r w:rsidR="00907210">
        <w:t xml:space="preserve">  </w:t>
      </w:r>
      <w:r>
        <w:rPr>
          <w:spacing w:val="32"/>
        </w:rPr>
        <w:t xml:space="preserve"> </w:t>
      </w:r>
      <w:r>
        <w:t>R.</w:t>
      </w:r>
      <w:r w:rsidR="00907210">
        <w:t xml:space="preserve">  </w:t>
      </w:r>
      <w:r>
        <w:t>R.</w:t>
      </w:r>
      <w:proofErr w:type="gramStart"/>
      <w:r>
        <w:t>,</w:t>
      </w:r>
      <w:r w:rsidR="00907210">
        <w:t xml:space="preserve">  </w:t>
      </w:r>
      <w:r>
        <w:t>&amp;</w:t>
      </w:r>
      <w:proofErr w:type="gramEnd"/>
      <w:r>
        <w:t xml:space="preserve"> </w:t>
      </w:r>
      <w:proofErr w:type="spellStart"/>
      <w:r>
        <w:t>Briaud</w:t>
      </w:r>
      <w:proofErr w:type="spellEnd"/>
      <w:r>
        <w:t>,</w:t>
      </w:r>
      <w:r>
        <w:rPr>
          <w:spacing w:val="3"/>
        </w:rPr>
        <w:t xml:space="preserve"> </w:t>
      </w:r>
      <w:r>
        <w:tab/>
        <w:t>J.-L.</w:t>
      </w:r>
      <w:r w:rsidR="00907210">
        <w:t xml:space="preserve">  </w:t>
      </w:r>
      <w:r>
        <w:t>(2011).</w:t>
      </w:r>
      <w:r w:rsidR="00907210">
        <w:t xml:space="preserve">    </w:t>
      </w:r>
      <w:r>
        <w:rPr>
          <w:w w:val="106"/>
        </w:rPr>
        <w:t>Three-</w:t>
      </w:r>
      <w:proofErr w:type="gramStart"/>
      <w:r>
        <w:rPr>
          <w:w w:val="106"/>
        </w:rPr>
        <w:t>dimensional</w:t>
      </w:r>
      <w:r w:rsidR="00907210">
        <w:rPr>
          <w:w w:val="106"/>
        </w:rPr>
        <w:t xml:space="preserve"> </w:t>
      </w:r>
      <w:r>
        <w:rPr>
          <w:spacing w:val="22"/>
          <w:w w:val="106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proofErr w:type="gramEnd"/>
      <w:r w:rsidR="00907210">
        <w:t xml:space="preserve">  </w:t>
      </w:r>
      <w:r>
        <w:rPr>
          <w:w w:val="106"/>
        </w:rPr>
        <w:t>tomograp</w:t>
      </w:r>
      <w:r>
        <w:rPr>
          <w:spacing w:val="-5"/>
          <w:w w:val="106"/>
        </w:rPr>
        <w:t>h</w:t>
      </w:r>
      <w:r>
        <w:rPr>
          <w:w w:val="106"/>
        </w:rPr>
        <w:t>y</w:t>
      </w:r>
      <w:r w:rsidR="00907210">
        <w:rPr>
          <w:w w:val="106"/>
        </w:rPr>
        <w:t xml:space="preserve"> </w:t>
      </w:r>
      <w:r>
        <w:rPr>
          <w:spacing w:val="37"/>
          <w:w w:val="106"/>
        </w:rPr>
        <w:t xml:space="preserve"> </w:t>
      </w:r>
      <w:r>
        <w:rPr>
          <w:w w:val="106"/>
        </w:rPr>
        <w:t xml:space="preserve">in </w:t>
      </w:r>
      <w:r>
        <w:t>extreme</w:t>
      </w:r>
      <w:r w:rsidR="00907210">
        <w:t xml:space="preserve">  </w:t>
      </w:r>
      <w:r>
        <w:t>coastal</w:t>
      </w:r>
      <w:r w:rsidR="00907210">
        <w:t xml:space="preserve">  </w:t>
      </w:r>
      <w:r>
        <w:rPr>
          <w:w w:val="112"/>
        </w:rPr>
        <w:t>terrain</w:t>
      </w:r>
      <w:r w:rsidR="00907210">
        <w:rPr>
          <w:w w:val="112"/>
        </w:rPr>
        <w:t xml:space="preserve"> </w:t>
      </w:r>
      <w:r>
        <w:rPr>
          <w:spacing w:val="21"/>
          <w:w w:val="112"/>
        </w:rPr>
        <w:t xml:space="preserve"> </w:t>
      </w:r>
      <w:r>
        <w:t>amidst</w:t>
      </w:r>
      <w:r w:rsidR="00907210">
        <w:t xml:space="preserve">  </w:t>
      </w:r>
      <w:r>
        <w:t>dense</w:t>
      </w:r>
      <w:r w:rsidR="00907210">
        <w:t xml:space="preserve">  </w:t>
      </w:r>
      <w:r>
        <w:rPr>
          <w:w w:val="110"/>
        </w:rPr>
        <w:t>cultural</w:t>
      </w:r>
      <w:r w:rsidR="00907210">
        <w:rPr>
          <w:w w:val="110"/>
        </w:rPr>
        <w:t xml:space="preserve"> </w:t>
      </w:r>
      <w:r>
        <w:rPr>
          <w:spacing w:val="24"/>
          <w:w w:val="110"/>
        </w:rPr>
        <w:t xml:space="preserve"> </w:t>
      </w:r>
      <w:r>
        <w:t>signals:</w:t>
      </w:r>
      <w:r w:rsidR="00907210">
        <w:t xml:space="preserve">   </w:t>
      </w:r>
      <w:r>
        <w:t xml:space="preserve"> </w:t>
      </w:r>
      <w:r>
        <w:rPr>
          <w:w w:val="108"/>
        </w:rPr>
        <w:t xml:space="preserve">application </w:t>
      </w:r>
      <w:r>
        <w:t>to</w:t>
      </w:r>
      <w:r>
        <w:rPr>
          <w:spacing w:val="-30"/>
        </w:rPr>
        <w:t xml:space="preserve"> </w:t>
      </w:r>
      <w:r>
        <w:tab/>
        <w:t>cliff</w:t>
      </w:r>
      <w:r w:rsidR="00907210">
        <w:t xml:space="preserve"> </w:t>
      </w:r>
      <w:r>
        <w:rPr>
          <w:spacing w:val="32"/>
        </w:rPr>
        <w:t xml:space="preserve"> </w:t>
      </w:r>
      <w:r>
        <w:rPr>
          <w:w w:val="111"/>
        </w:rPr>
        <w:t>stabili</w:t>
      </w:r>
      <w:r>
        <w:rPr>
          <w:spacing w:val="-6"/>
          <w:w w:val="111"/>
        </w:rPr>
        <w:t>t</w:t>
      </w:r>
      <w:r>
        <w:rPr>
          <w:w w:val="111"/>
        </w:rPr>
        <w:t>y</w:t>
      </w:r>
      <w:r w:rsidR="00907210">
        <w:rPr>
          <w:w w:val="111"/>
        </w:rPr>
        <w:t xml:space="preserve"> </w:t>
      </w:r>
      <w:r>
        <w:rPr>
          <w:spacing w:val="35"/>
          <w:w w:val="111"/>
        </w:rPr>
        <w:t xml:space="preserve"> </w:t>
      </w:r>
      <w:r>
        <w:rPr>
          <w:w w:val="104"/>
        </w:rPr>
        <w:t>assessme</w:t>
      </w:r>
      <w:r>
        <w:rPr>
          <w:spacing w:val="-5"/>
          <w:w w:val="104"/>
        </w:rPr>
        <w:t>n</w:t>
      </w:r>
      <w:r>
        <w:rPr>
          <w:w w:val="139"/>
        </w:rPr>
        <w:t>t</w:t>
      </w:r>
      <w:r w:rsidR="00907210">
        <w:t xml:space="preserve">  </w:t>
      </w:r>
      <w:r>
        <w:t>at</w:t>
      </w:r>
      <w:r w:rsidR="00907210">
        <w:t xml:space="preserve">  </w:t>
      </w:r>
      <w:r>
        <w:t>the</w:t>
      </w:r>
      <w:r w:rsidR="00907210">
        <w:t xml:space="preserve">  </w:t>
      </w:r>
      <w:r>
        <w:t>historic</w:t>
      </w:r>
      <w:r w:rsidR="00907210">
        <w:t xml:space="preserve">  </w:t>
      </w:r>
      <w:r>
        <w:t>D-D</w:t>
      </w:r>
      <w:r>
        <w:rPr>
          <w:spacing w:val="-5"/>
        </w:rPr>
        <w:t>a</w:t>
      </w:r>
      <w:r>
        <w:t>y</w:t>
      </w:r>
      <w:r w:rsidR="00907210">
        <w:t xml:space="preserve">  </w:t>
      </w:r>
      <w:r>
        <w:t>site.</w:t>
      </w:r>
      <w:r w:rsidR="00907210">
        <w:t xml:space="preserve">     </w:t>
      </w:r>
      <w:r>
        <w:rPr>
          <w:w w:val="105"/>
        </w:rPr>
        <w:t>G</w:t>
      </w:r>
      <w:r>
        <w:rPr>
          <w:spacing w:val="-10"/>
          <w:w w:val="105"/>
        </w:rPr>
        <w:t>e</w:t>
      </w:r>
      <w:r>
        <w:rPr>
          <w:w w:val="103"/>
        </w:rPr>
        <w:t xml:space="preserve">o- </w:t>
      </w:r>
      <w:r>
        <w:t>phys.</w:t>
      </w:r>
      <w:r w:rsidR="00907210">
        <w:t xml:space="preserve">  </w:t>
      </w:r>
      <w:r>
        <w:rPr>
          <w:w w:val="129"/>
        </w:rPr>
        <w:t>J.</w:t>
      </w:r>
      <w:r w:rsidR="00907210">
        <w:rPr>
          <w:w w:val="129"/>
        </w:rPr>
        <w:t xml:space="preserve"> </w:t>
      </w:r>
      <w:r>
        <w:rPr>
          <w:w w:val="129"/>
        </w:rPr>
        <w:t xml:space="preserve"> </w:t>
      </w:r>
      <w:r>
        <w:t>Int.,</w:t>
      </w:r>
      <w:r w:rsidR="00907210">
        <w:t xml:space="preserve">  </w:t>
      </w:r>
      <w:r>
        <w:rPr>
          <w:spacing w:val="32"/>
        </w:rPr>
        <w:t xml:space="preserve"> </w:t>
      </w:r>
      <w:proofErr w:type="gramStart"/>
      <w:r>
        <w:t>185,</w:t>
      </w:r>
      <w:r w:rsidR="00907210">
        <w:t xml:space="preserve">  </w:t>
      </w:r>
      <w:r>
        <w:t>201</w:t>
      </w:r>
      <w:proofErr w:type="gramEnd"/>
      <w:r>
        <w:t>–220.</w:t>
      </w:r>
      <w:r w:rsidR="00907210">
        <w:t xml:space="preserve">  </w:t>
      </w:r>
    </w:p>
    <w:p w14:paraId="046ACD9D" w14:textId="77777777" w:rsidR="00572584" w:rsidRPr="00D15E3A" w:rsidRDefault="00572584" w:rsidP="002C2525">
      <w:pPr>
        <w:spacing w:before="8" w:line="140" w:lineRule="exact"/>
        <w:ind w:right="11" w:firstLine="284"/>
        <w:rPr>
          <w:sz w:val="15"/>
          <w:szCs w:val="15"/>
        </w:rPr>
      </w:pPr>
    </w:p>
    <w:p w14:paraId="105EA9D9" w14:textId="3913FCAA" w:rsidR="00572584" w:rsidRPr="00D15E3A" w:rsidRDefault="00805A11" w:rsidP="006B37BB">
      <w:pPr>
        <w:spacing w:line="360" w:lineRule="atLeast"/>
        <w:ind w:right="11"/>
        <w:jc w:val="both"/>
        <w:rPr>
          <w:lang w:val="nl-BE"/>
        </w:rPr>
      </w:pPr>
      <w:proofErr w:type="gramStart"/>
      <w:r w:rsidRPr="00D15E3A">
        <w:rPr>
          <w:spacing w:val="-17"/>
        </w:rPr>
        <w:t>V</w:t>
      </w:r>
      <w:r w:rsidRPr="00D15E3A">
        <w:t>an</w:t>
      </w:r>
      <w:r w:rsidR="00907210" w:rsidRPr="00D15E3A">
        <w:t xml:space="preserve"> </w:t>
      </w:r>
      <w:r w:rsidRPr="00D15E3A">
        <w:rPr>
          <w:spacing w:val="21"/>
        </w:rPr>
        <w:t xml:space="preserve"> </w:t>
      </w:r>
      <w:proofErr w:type="spellStart"/>
      <w:r w:rsidRPr="00D15E3A">
        <w:rPr>
          <w:w w:val="108"/>
        </w:rPr>
        <w:t>Ge</w:t>
      </w:r>
      <w:r w:rsidRPr="00D15E3A">
        <w:rPr>
          <w:spacing w:val="-5"/>
          <w:w w:val="108"/>
        </w:rPr>
        <w:t>n</w:t>
      </w:r>
      <w:r w:rsidRPr="00D15E3A">
        <w:rPr>
          <w:w w:val="108"/>
        </w:rPr>
        <w:t>u</w:t>
      </w:r>
      <w:r w:rsidRPr="00D15E3A">
        <w:rPr>
          <w:spacing w:val="-5"/>
          <w:w w:val="108"/>
        </w:rPr>
        <w:t>ch</w:t>
      </w:r>
      <w:r w:rsidRPr="00D15E3A">
        <w:rPr>
          <w:w w:val="108"/>
        </w:rPr>
        <w:t>ten</w:t>
      </w:r>
      <w:proofErr w:type="spellEnd"/>
      <w:proofErr w:type="gramEnd"/>
      <w:r w:rsidRPr="00D15E3A">
        <w:rPr>
          <w:w w:val="108"/>
        </w:rPr>
        <w:t>,</w:t>
      </w:r>
      <w:r w:rsidR="00907210" w:rsidRPr="00D15E3A">
        <w:rPr>
          <w:w w:val="108"/>
        </w:rPr>
        <w:t xml:space="preserve"> </w:t>
      </w:r>
      <w:r w:rsidRPr="00D15E3A">
        <w:rPr>
          <w:spacing w:val="8"/>
          <w:w w:val="108"/>
        </w:rPr>
        <w:t xml:space="preserve"> </w:t>
      </w:r>
      <w:r w:rsidRPr="00D15E3A">
        <w:t>M.</w:t>
      </w:r>
      <w:r w:rsidR="00907210" w:rsidRPr="00D15E3A">
        <w:t xml:space="preserve"> </w:t>
      </w:r>
      <w:r w:rsidRPr="00D15E3A">
        <w:rPr>
          <w:spacing w:val="6"/>
        </w:rPr>
        <w:t xml:space="preserve"> </w:t>
      </w:r>
      <w:r>
        <w:t>T.</w:t>
      </w:r>
      <w:r w:rsidR="00907210">
        <w:t xml:space="preserve"> </w:t>
      </w:r>
      <w:r>
        <w:rPr>
          <w:spacing w:val="22"/>
        </w:rPr>
        <w:t xml:space="preserve"> </w:t>
      </w:r>
      <w:r>
        <w:t>(1980).</w:t>
      </w:r>
      <w:r w:rsidR="00907210">
        <w:t xml:space="preserve">   </w:t>
      </w:r>
      <w:r>
        <w:rPr>
          <w:spacing w:val="10"/>
        </w:rPr>
        <w:t xml:space="preserve"> </w:t>
      </w:r>
      <w:proofErr w:type="gramStart"/>
      <w:r>
        <w:t>A</w:t>
      </w:r>
      <w:r w:rsidR="00907210">
        <w:t xml:space="preserve"> </w:t>
      </w:r>
      <w:r>
        <w:t xml:space="preserve"> Clos</w:t>
      </w:r>
      <w:r>
        <w:rPr>
          <w:spacing w:val="1"/>
        </w:rPr>
        <w:t>e</w:t>
      </w:r>
      <w:r>
        <w:t>d</w:t>
      </w:r>
      <w:proofErr w:type="gramEnd"/>
      <w:r>
        <w:t>-form</w:t>
      </w:r>
      <w:r w:rsidR="00907210">
        <w:t xml:space="preserve"> </w:t>
      </w:r>
      <w:r>
        <w:rPr>
          <w:w w:val="109"/>
        </w:rPr>
        <w:t>Equation</w:t>
      </w:r>
      <w:r w:rsidR="00907210">
        <w:rPr>
          <w:w w:val="109"/>
        </w:rPr>
        <w:t xml:space="preserve"> </w:t>
      </w:r>
      <w:r>
        <w:t>for</w:t>
      </w:r>
      <w:r w:rsidR="00907210">
        <w:t xml:space="preserve"> </w:t>
      </w:r>
      <w:r>
        <w:rPr>
          <w:spacing w:val="1"/>
        </w:rPr>
        <w:t xml:space="preserve"> </w:t>
      </w:r>
      <w:r>
        <w:rPr>
          <w:w w:val="110"/>
        </w:rPr>
        <w:t>Predict</w:t>
      </w:r>
      <w:r>
        <w:t>ing</w:t>
      </w:r>
      <w:r w:rsidR="00907210">
        <w:t xml:space="preserve"> </w:t>
      </w:r>
      <w:r>
        <w:t>the</w:t>
      </w:r>
      <w:r w:rsidR="00907210">
        <w:t xml:space="preserve"> </w:t>
      </w:r>
      <w:r>
        <w:rPr>
          <w:spacing w:val="24"/>
        </w:rPr>
        <w:t xml:space="preserve"> </w:t>
      </w:r>
      <w:r>
        <w:t>Hydraulic</w:t>
      </w:r>
      <w:r w:rsidR="00907210">
        <w:t xml:space="preserve"> </w:t>
      </w:r>
      <w:r>
        <w:rPr>
          <w:spacing w:val="40"/>
        </w:rPr>
        <w:t xml:space="preserve"> </w:t>
      </w:r>
      <w:r>
        <w:rPr>
          <w:w w:val="108"/>
        </w:rPr>
        <w:t>Conductivi</w:t>
      </w:r>
      <w:r>
        <w:rPr>
          <w:spacing w:val="-4"/>
          <w:w w:val="108"/>
        </w:rPr>
        <w:t>t</w:t>
      </w:r>
      <w:r>
        <w:rPr>
          <w:w w:val="108"/>
        </w:rPr>
        <w:t>y</w:t>
      </w:r>
      <w:r w:rsidR="00907210">
        <w:rPr>
          <w:w w:val="108"/>
        </w:rPr>
        <w:t xml:space="preserve"> </w:t>
      </w:r>
      <w:r>
        <w:t>of</w:t>
      </w:r>
      <w:r w:rsidR="00907210">
        <w:t xml:space="preserve"> </w:t>
      </w:r>
      <w:r>
        <w:rPr>
          <w:w w:val="111"/>
        </w:rPr>
        <w:t>Unsaturated</w:t>
      </w:r>
      <w:r w:rsidR="00907210">
        <w:rPr>
          <w:w w:val="111"/>
        </w:rPr>
        <w:t xml:space="preserve"> </w:t>
      </w:r>
      <w:r>
        <w:t>Soils.</w:t>
      </w:r>
      <w:r w:rsidR="00907210">
        <w:t xml:space="preserve">   </w:t>
      </w:r>
      <w:proofErr w:type="spellStart"/>
      <w:r w:rsidRPr="00D15E3A">
        <w:rPr>
          <w:lang w:val="nl-BE"/>
        </w:rPr>
        <w:t>Soil</w:t>
      </w:r>
      <w:proofErr w:type="spellEnd"/>
      <w:r w:rsidR="00907210" w:rsidRPr="00D15E3A">
        <w:rPr>
          <w:lang w:val="nl-BE"/>
        </w:rPr>
        <w:t xml:space="preserve"> </w:t>
      </w:r>
      <w:proofErr w:type="spellStart"/>
      <w:r w:rsidRPr="00D15E3A">
        <w:rPr>
          <w:lang w:val="nl-BE"/>
        </w:rPr>
        <w:t>Sci</w:t>
      </w:r>
      <w:proofErr w:type="spellEnd"/>
      <w:r w:rsidRPr="00D15E3A">
        <w:rPr>
          <w:lang w:val="nl-BE"/>
        </w:rPr>
        <w:t>.</w:t>
      </w:r>
      <w:r w:rsidR="00907210" w:rsidRPr="00D15E3A">
        <w:rPr>
          <w:lang w:val="nl-BE"/>
        </w:rPr>
        <w:t xml:space="preserve"> </w:t>
      </w:r>
      <w:r w:rsidRPr="00D15E3A">
        <w:rPr>
          <w:spacing w:val="9"/>
          <w:lang w:val="nl-BE"/>
        </w:rPr>
        <w:t xml:space="preserve"> </w:t>
      </w:r>
      <w:r w:rsidRPr="00D15E3A">
        <w:rPr>
          <w:w w:val="101"/>
          <w:lang w:val="nl-BE"/>
        </w:rPr>
        <w:t>S</w:t>
      </w:r>
      <w:r w:rsidRPr="00D15E3A">
        <w:rPr>
          <w:spacing w:val="-10"/>
          <w:w w:val="101"/>
          <w:lang w:val="nl-BE"/>
        </w:rPr>
        <w:t>o</w:t>
      </w:r>
      <w:r w:rsidRPr="00D15E3A">
        <w:rPr>
          <w:w w:val="110"/>
          <w:lang w:val="nl-BE"/>
        </w:rPr>
        <w:t xml:space="preserve">c. </w:t>
      </w:r>
      <w:r w:rsidRPr="00D15E3A">
        <w:rPr>
          <w:spacing w:val="-5"/>
          <w:lang w:val="nl-BE"/>
        </w:rPr>
        <w:t>A</w:t>
      </w:r>
      <w:r w:rsidRPr="00D15E3A">
        <w:rPr>
          <w:lang w:val="nl-BE"/>
        </w:rPr>
        <w:t>m.</w:t>
      </w:r>
      <w:r w:rsidR="00907210" w:rsidRPr="00D15E3A">
        <w:rPr>
          <w:lang w:val="nl-BE"/>
        </w:rPr>
        <w:t xml:space="preserve">  </w:t>
      </w:r>
      <w:r w:rsidRPr="00D15E3A">
        <w:rPr>
          <w:w w:val="123"/>
          <w:lang w:val="nl-BE"/>
        </w:rPr>
        <w:t>J.</w:t>
      </w:r>
      <w:proofErr w:type="gramStart"/>
      <w:r w:rsidRPr="00D15E3A">
        <w:rPr>
          <w:w w:val="123"/>
          <w:lang w:val="nl-BE"/>
        </w:rPr>
        <w:t>,</w:t>
      </w:r>
      <w:r w:rsidR="00907210" w:rsidRPr="00D15E3A">
        <w:rPr>
          <w:w w:val="123"/>
          <w:lang w:val="nl-BE"/>
        </w:rPr>
        <w:t xml:space="preserve">  </w:t>
      </w:r>
      <w:r w:rsidRPr="00D15E3A">
        <w:rPr>
          <w:w w:val="101"/>
          <w:lang w:val="nl-BE"/>
        </w:rPr>
        <w:t>44</w:t>
      </w:r>
      <w:proofErr w:type="gramEnd"/>
      <w:r w:rsidRPr="00D15E3A">
        <w:rPr>
          <w:spacing w:val="-23"/>
          <w:lang w:val="nl-BE"/>
        </w:rPr>
        <w:t xml:space="preserve"> </w:t>
      </w:r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 </w:t>
      </w:r>
      <w:r w:rsidRPr="00D15E3A">
        <w:rPr>
          <w:spacing w:val="26"/>
          <w:lang w:val="nl-BE"/>
        </w:rPr>
        <w:t xml:space="preserve"> </w:t>
      </w:r>
      <w:r w:rsidRPr="00D15E3A">
        <w:rPr>
          <w:lang w:val="nl-BE"/>
        </w:rPr>
        <w:t>892–898</w:t>
      </w:r>
    </w:p>
    <w:p w14:paraId="1AA6AAF3" w14:textId="77777777" w:rsidR="00572584" w:rsidRPr="00D15E3A" w:rsidRDefault="00572584" w:rsidP="002C2525">
      <w:pPr>
        <w:spacing w:before="8" w:line="280" w:lineRule="exact"/>
        <w:ind w:right="11" w:firstLine="284"/>
        <w:rPr>
          <w:sz w:val="28"/>
          <w:szCs w:val="28"/>
          <w:lang w:val="nl-BE"/>
        </w:rPr>
      </w:pPr>
    </w:p>
    <w:p w14:paraId="3AB20B0C" w14:textId="4ED0D3D5" w:rsidR="00572584" w:rsidRPr="00D15E3A" w:rsidRDefault="00805A11" w:rsidP="006B37BB">
      <w:pPr>
        <w:spacing w:line="374" w:lineRule="auto"/>
        <w:ind w:right="11"/>
        <w:jc w:val="both"/>
        <w:rPr>
          <w:lang w:val="nl-BE"/>
        </w:rPr>
      </w:pPr>
      <w:r w:rsidRPr="00D15E3A">
        <w:rPr>
          <w:spacing w:val="-17"/>
          <w:lang w:val="nl-BE"/>
        </w:rPr>
        <w:lastRenderedPageBreak/>
        <w:t>V</w:t>
      </w:r>
      <w:r w:rsidRPr="00D15E3A">
        <w:rPr>
          <w:lang w:val="nl-BE"/>
        </w:rPr>
        <w:t>an</w:t>
      </w:r>
      <w:r w:rsidR="00907210" w:rsidRPr="00D15E3A">
        <w:rPr>
          <w:lang w:val="nl-BE"/>
        </w:rPr>
        <w:t xml:space="preserve"> </w:t>
      </w:r>
      <w:proofErr w:type="spellStart"/>
      <w:r w:rsidRPr="00D15E3A">
        <w:rPr>
          <w:w w:val="108"/>
          <w:lang w:val="nl-BE"/>
        </w:rPr>
        <w:t>Ge</w:t>
      </w:r>
      <w:r w:rsidRPr="00D15E3A">
        <w:rPr>
          <w:spacing w:val="-5"/>
          <w:w w:val="108"/>
          <w:lang w:val="nl-BE"/>
        </w:rPr>
        <w:t>n</w:t>
      </w:r>
      <w:r w:rsidRPr="00D15E3A">
        <w:rPr>
          <w:w w:val="108"/>
          <w:lang w:val="nl-BE"/>
        </w:rPr>
        <w:t>u</w:t>
      </w:r>
      <w:r w:rsidRPr="00D15E3A">
        <w:rPr>
          <w:spacing w:val="-5"/>
          <w:w w:val="108"/>
          <w:lang w:val="nl-BE"/>
        </w:rPr>
        <w:t>ch</w:t>
      </w:r>
      <w:r w:rsidRPr="00D15E3A">
        <w:rPr>
          <w:w w:val="108"/>
          <w:lang w:val="nl-BE"/>
        </w:rPr>
        <w:t>ten</w:t>
      </w:r>
      <w:proofErr w:type="spellEnd"/>
      <w:r w:rsidRPr="00D15E3A">
        <w:rPr>
          <w:w w:val="108"/>
          <w:lang w:val="nl-BE"/>
        </w:rPr>
        <w:t>,</w:t>
      </w:r>
      <w:r w:rsidR="00907210" w:rsidRPr="00D15E3A">
        <w:rPr>
          <w:w w:val="108"/>
          <w:lang w:val="nl-BE"/>
        </w:rPr>
        <w:t xml:space="preserve"> </w:t>
      </w:r>
      <w:r w:rsidRPr="00D15E3A">
        <w:rPr>
          <w:lang w:val="nl-BE"/>
        </w:rPr>
        <w:t>M.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T.</w:t>
      </w:r>
      <w:proofErr w:type="gramStart"/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</w:t>
      </w:r>
      <w:r w:rsidRPr="00D15E3A">
        <w:rPr>
          <w:spacing w:val="15"/>
          <w:lang w:val="nl-BE"/>
        </w:rPr>
        <w:t xml:space="preserve"> </w:t>
      </w:r>
      <w:r w:rsidRPr="00D15E3A">
        <w:rPr>
          <w:lang w:val="nl-BE"/>
        </w:rPr>
        <w:t>Leij</w:t>
      </w:r>
      <w:proofErr w:type="gramEnd"/>
      <w:r w:rsidRPr="00D15E3A">
        <w:rPr>
          <w:lang w:val="nl-BE"/>
        </w:rPr>
        <w:t>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F.,</w:t>
      </w:r>
      <w:r w:rsidR="00907210" w:rsidRPr="00D15E3A">
        <w:rPr>
          <w:lang w:val="nl-BE"/>
        </w:rPr>
        <w:t xml:space="preserve"> </w:t>
      </w:r>
      <w:r w:rsidRPr="00D15E3A">
        <w:rPr>
          <w:spacing w:val="11"/>
          <w:lang w:val="nl-BE"/>
        </w:rPr>
        <w:t xml:space="preserve"> </w:t>
      </w:r>
      <w:r w:rsidRPr="00D15E3A">
        <w:rPr>
          <w:lang w:val="nl-BE"/>
        </w:rPr>
        <w:t>&amp;</w:t>
      </w:r>
      <w:r w:rsidR="00907210" w:rsidRPr="00D15E3A">
        <w:rPr>
          <w:lang w:val="nl-BE"/>
        </w:rPr>
        <w:t xml:space="preserve"> </w:t>
      </w:r>
      <w:r w:rsidRPr="00D15E3A">
        <w:rPr>
          <w:spacing w:val="-17"/>
          <w:lang w:val="nl-BE"/>
        </w:rPr>
        <w:t>Y</w:t>
      </w:r>
      <w:r w:rsidRPr="00D15E3A">
        <w:rPr>
          <w:lang w:val="nl-BE"/>
        </w:rPr>
        <w:t>ates,</w:t>
      </w:r>
      <w:r w:rsidR="00907210" w:rsidRPr="00D15E3A">
        <w:rPr>
          <w:lang w:val="nl-BE"/>
        </w:rPr>
        <w:t xml:space="preserve"> </w:t>
      </w:r>
      <w:r w:rsidRPr="00D15E3A">
        <w:rPr>
          <w:spacing w:val="26"/>
          <w:lang w:val="nl-BE"/>
        </w:rPr>
        <w:t xml:space="preserve"> </w:t>
      </w:r>
      <w:r w:rsidRPr="00D15E3A">
        <w:rPr>
          <w:lang w:val="nl-BE"/>
        </w:rPr>
        <w:t>S.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(1991).</w:t>
      </w:r>
      <w:r w:rsidR="00907210" w:rsidRPr="00D15E3A">
        <w:rPr>
          <w:lang w:val="nl-BE"/>
        </w:rPr>
        <w:t xml:space="preserve">  </w:t>
      </w:r>
      <w:r w:rsidRPr="00D15E3A">
        <w:rPr>
          <w:spacing w:val="22"/>
          <w:lang w:val="nl-BE"/>
        </w:rPr>
        <w:t xml:space="preserve"> </w:t>
      </w:r>
      <w:r>
        <w:t>The</w:t>
      </w:r>
      <w:r w:rsidR="00907210">
        <w:t xml:space="preserve"> </w:t>
      </w:r>
      <w:proofErr w:type="gramStart"/>
      <w:r>
        <w:t>RETC</w:t>
      </w:r>
      <w:r w:rsidR="00907210">
        <w:t xml:space="preserve"> </w:t>
      </w:r>
      <w:r>
        <w:rPr>
          <w:spacing w:val="22"/>
        </w:rPr>
        <w:t xml:space="preserve"> </w:t>
      </w:r>
      <w:r>
        <w:rPr>
          <w:w w:val="104"/>
        </w:rPr>
        <w:t>C</w:t>
      </w:r>
      <w:r>
        <w:rPr>
          <w:spacing w:val="-10"/>
          <w:w w:val="104"/>
        </w:rPr>
        <w:t>o</w:t>
      </w:r>
      <w:r>
        <w:rPr>
          <w:w w:val="102"/>
        </w:rPr>
        <w:t>de</w:t>
      </w:r>
      <w:proofErr w:type="gramEnd"/>
      <w:r>
        <w:rPr>
          <w:w w:val="102"/>
        </w:rPr>
        <w:t xml:space="preserve"> </w:t>
      </w:r>
      <w:r>
        <w:t>for</w:t>
      </w:r>
      <w:r w:rsidR="00907210">
        <w:t xml:space="preserve"> </w:t>
      </w:r>
      <w:r>
        <w:rPr>
          <w:spacing w:val="4"/>
        </w:rPr>
        <w:t xml:space="preserve"> </w:t>
      </w:r>
      <w:r>
        <w:t>Quantifying</w:t>
      </w:r>
      <w:r w:rsidR="00907210">
        <w:t xml:space="preserve"> </w:t>
      </w:r>
      <w:r>
        <w:rPr>
          <w:spacing w:val="40"/>
        </w:rPr>
        <w:t xml:space="preserve"> </w:t>
      </w:r>
      <w:r>
        <w:t>the</w:t>
      </w:r>
      <w:r w:rsidR="00907210">
        <w:t xml:space="preserve"> </w:t>
      </w:r>
      <w:r>
        <w:rPr>
          <w:spacing w:val="6"/>
        </w:rPr>
        <w:t xml:space="preserve"> </w:t>
      </w:r>
      <w:r>
        <w:t>Hyd</w:t>
      </w:r>
      <w:r>
        <w:rPr>
          <w:spacing w:val="-10"/>
        </w:rPr>
        <w:t>r</w:t>
      </w:r>
      <w:r>
        <w:t>aulic</w:t>
      </w:r>
      <w:r w:rsidR="00907210">
        <w:t xml:space="preserve"> </w:t>
      </w:r>
      <w:r>
        <w:rPr>
          <w:spacing w:val="32"/>
        </w:rPr>
        <w:t xml:space="preserve"> </w:t>
      </w:r>
      <w:r>
        <w:rPr>
          <w:spacing w:val="-16"/>
          <w:w w:val="109"/>
        </w:rPr>
        <w:t>F</w:t>
      </w:r>
      <w:r>
        <w:rPr>
          <w:w w:val="109"/>
        </w:rPr>
        <w:t>unctions</w:t>
      </w:r>
      <w:r w:rsidR="00907210">
        <w:rPr>
          <w:w w:val="109"/>
        </w:rPr>
        <w:t xml:space="preserve"> </w:t>
      </w:r>
      <w:r>
        <w:t>of</w:t>
      </w:r>
      <w:r w:rsidR="00907210">
        <w:t xml:space="preserve"> </w:t>
      </w:r>
      <w:r>
        <w:rPr>
          <w:w w:val="109"/>
        </w:rPr>
        <w:t>Unsatu</w:t>
      </w:r>
      <w:r>
        <w:rPr>
          <w:spacing w:val="-11"/>
          <w:w w:val="109"/>
        </w:rPr>
        <w:t>r</w:t>
      </w:r>
      <w:r>
        <w:rPr>
          <w:w w:val="109"/>
        </w:rPr>
        <w:t>at</w:t>
      </w:r>
      <w:r>
        <w:rPr>
          <w:spacing w:val="-11"/>
          <w:w w:val="109"/>
        </w:rPr>
        <w:t>e</w:t>
      </w:r>
      <w:r>
        <w:rPr>
          <w:w w:val="109"/>
        </w:rPr>
        <w:t>d</w:t>
      </w:r>
      <w:r w:rsidR="00907210">
        <w:rPr>
          <w:w w:val="109"/>
        </w:rPr>
        <w:t xml:space="preserve"> </w:t>
      </w:r>
      <w:r>
        <w:rPr>
          <w:w w:val="101"/>
        </w:rPr>
        <w:t>Soils</w:t>
      </w:r>
      <w:r>
        <w:rPr>
          <w:spacing w:val="-33"/>
        </w:rPr>
        <w:t xml:space="preserve"> </w:t>
      </w:r>
      <w:r>
        <w:t>.</w:t>
      </w:r>
      <w:r w:rsidR="00907210">
        <w:t xml:space="preserve">   </w:t>
      </w:r>
      <w:proofErr w:type="gramStart"/>
      <w:r>
        <w:rPr>
          <w:spacing w:val="-16"/>
          <w:w w:val="117"/>
        </w:rPr>
        <w:t>T</w:t>
      </w:r>
      <w:r>
        <w:rPr>
          <w:w w:val="99"/>
        </w:rPr>
        <w:t>e</w:t>
      </w:r>
      <w:r>
        <w:rPr>
          <w:spacing w:val="-5"/>
          <w:w w:val="99"/>
        </w:rPr>
        <w:t>c</w:t>
      </w:r>
      <w:r>
        <w:rPr>
          <w:w w:val="106"/>
        </w:rPr>
        <w:t>h</w:t>
      </w:r>
      <w:r>
        <w:t>nical</w:t>
      </w:r>
      <w:r w:rsidR="00907210">
        <w:t xml:space="preserve"> </w:t>
      </w:r>
      <w:r>
        <w:rPr>
          <w:spacing w:val="35"/>
        </w:rPr>
        <w:t xml:space="preserve"> </w:t>
      </w:r>
      <w:r>
        <w:t>Re</w:t>
      </w:r>
      <w:r>
        <w:rPr>
          <w:spacing w:val="5"/>
        </w:rPr>
        <w:t>p</w:t>
      </w:r>
      <w:r>
        <w:t>ort</w:t>
      </w:r>
      <w:proofErr w:type="gramEnd"/>
      <w:r w:rsidR="00907210">
        <w:t xml:space="preserve">  </w:t>
      </w:r>
      <w:r>
        <w:rPr>
          <w:w w:val="111"/>
        </w:rPr>
        <w:t>E</w:t>
      </w:r>
      <w:r>
        <w:rPr>
          <w:spacing w:val="-18"/>
          <w:w w:val="111"/>
        </w:rPr>
        <w:t>P</w:t>
      </w:r>
      <w:r>
        <w:rPr>
          <w:w w:val="111"/>
        </w:rPr>
        <w:t>A/600/2-91/065</w:t>
      </w:r>
      <w:r w:rsidR="00907210">
        <w:rPr>
          <w:w w:val="111"/>
        </w:rPr>
        <w:t xml:space="preserve"> </w:t>
      </w:r>
      <w:r>
        <w:rPr>
          <w:w w:val="111"/>
        </w:rPr>
        <w:t xml:space="preserve"> </w:t>
      </w:r>
      <w:r>
        <w:t>R.</w:t>
      </w:r>
      <w:r w:rsidR="00907210">
        <w:t xml:space="preserve"> </w:t>
      </w:r>
      <w:r>
        <w:rPr>
          <w:spacing w:val="34"/>
        </w:rPr>
        <w:t xml:space="preserve"> </w:t>
      </w:r>
      <w:r>
        <w:t>S.</w:t>
      </w:r>
      <w:r w:rsidR="00907210">
        <w:t xml:space="preserve"> </w:t>
      </w:r>
      <w:r>
        <w:rPr>
          <w:spacing w:val="19"/>
        </w:rPr>
        <w:t xml:space="preserve"> </w:t>
      </w:r>
      <w:proofErr w:type="gramStart"/>
      <w:r>
        <w:t>Kerr</w:t>
      </w:r>
      <w:r w:rsidR="00907210">
        <w:t xml:space="preserve"> </w:t>
      </w:r>
      <w:r>
        <w:rPr>
          <w:spacing w:val="45"/>
        </w:rPr>
        <w:t xml:space="preserve"> </w:t>
      </w:r>
      <w:r>
        <w:rPr>
          <w:w w:val="110"/>
        </w:rPr>
        <w:t>E</w:t>
      </w:r>
      <w:r>
        <w:rPr>
          <w:spacing w:val="-5"/>
          <w:w w:val="110"/>
        </w:rPr>
        <w:t>n</w:t>
      </w:r>
      <w:r>
        <w:rPr>
          <w:w w:val="106"/>
        </w:rPr>
        <w:t>vironme</w:t>
      </w:r>
      <w:r>
        <w:rPr>
          <w:spacing w:val="-5"/>
          <w:w w:val="106"/>
        </w:rPr>
        <w:t>n</w:t>
      </w:r>
      <w:r>
        <w:rPr>
          <w:w w:val="139"/>
        </w:rPr>
        <w:t>t</w:t>
      </w:r>
      <w:r>
        <w:rPr>
          <w:w w:val="107"/>
        </w:rPr>
        <w:t>al</w:t>
      </w:r>
      <w:proofErr w:type="gramEnd"/>
      <w:r w:rsidR="00907210">
        <w:rPr>
          <w:w w:val="107"/>
        </w:rPr>
        <w:t xml:space="preserve"> </w:t>
      </w:r>
      <w:r>
        <w:rPr>
          <w:spacing w:val="16"/>
          <w:w w:val="107"/>
        </w:rPr>
        <w:t xml:space="preserve"> </w:t>
      </w:r>
      <w:r>
        <w:rPr>
          <w:w w:val="105"/>
        </w:rPr>
        <w:t>Resear</w:t>
      </w:r>
      <w:r>
        <w:rPr>
          <w:spacing w:val="-5"/>
          <w:w w:val="105"/>
        </w:rPr>
        <w:t>c</w:t>
      </w:r>
      <w:r>
        <w:rPr>
          <w:w w:val="110"/>
        </w:rPr>
        <w:t xml:space="preserve">h </w:t>
      </w:r>
      <w:r>
        <w:rPr>
          <w:w w:val="109"/>
        </w:rPr>
        <w:t>La</w:t>
      </w:r>
      <w:r>
        <w:rPr>
          <w:spacing w:val="7"/>
          <w:w w:val="109"/>
        </w:rPr>
        <w:t>b</w:t>
      </w:r>
      <w:r>
        <w:rPr>
          <w:w w:val="109"/>
        </w:rPr>
        <w:t>orator</w:t>
      </w:r>
      <w:r>
        <w:rPr>
          <w:spacing w:val="-17"/>
          <w:w w:val="109"/>
        </w:rPr>
        <w:t>y</w:t>
      </w:r>
      <w:r>
        <w:rPr>
          <w:w w:val="109"/>
        </w:rPr>
        <w:t>,</w:t>
      </w:r>
      <w:r w:rsidR="00907210">
        <w:rPr>
          <w:w w:val="109"/>
        </w:rPr>
        <w:t xml:space="preserve"> </w:t>
      </w:r>
      <w:r>
        <w:rPr>
          <w:spacing w:val="17"/>
          <w:w w:val="109"/>
        </w:rPr>
        <w:t xml:space="preserve"> </w:t>
      </w:r>
      <w:r>
        <w:t>U.</w:t>
      </w:r>
      <w:r w:rsidR="00907210">
        <w:t xml:space="preserve"> </w:t>
      </w:r>
      <w:r>
        <w:rPr>
          <w:spacing w:val="17"/>
        </w:rPr>
        <w:t xml:space="preserve"> </w:t>
      </w:r>
      <w:r w:rsidRPr="00B70132">
        <w:rPr>
          <w:lang w:val="nl-BE"/>
        </w:rPr>
        <w:t>S.</w:t>
      </w:r>
      <w:r w:rsidR="00907210" w:rsidRPr="00B70132">
        <w:rPr>
          <w:lang w:val="nl-BE"/>
        </w:rPr>
        <w:t xml:space="preserve"> </w:t>
      </w:r>
      <w:r w:rsidRPr="00B70132">
        <w:rPr>
          <w:spacing w:val="10"/>
          <w:lang w:val="nl-BE"/>
        </w:rPr>
        <w:t xml:space="preserve"> </w:t>
      </w:r>
      <w:proofErr w:type="spellStart"/>
      <w:r w:rsidRPr="00B70132">
        <w:rPr>
          <w:w w:val="109"/>
          <w:lang w:val="nl-BE"/>
        </w:rPr>
        <w:t>E</w:t>
      </w:r>
      <w:r w:rsidRPr="00B70132">
        <w:rPr>
          <w:spacing w:val="-5"/>
          <w:w w:val="109"/>
          <w:lang w:val="nl-BE"/>
        </w:rPr>
        <w:t>n</w:t>
      </w:r>
      <w:r w:rsidRPr="00B70132">
        <w:rPr>
          <w:w w:val="109"/>
          <w:lang w:val="nl-BE"/>
        </w:rPr>
        <w:t>vironme</w:t>
      </w:r>
      <w:r w:rsidRPr="00B70132">
        <w:rPr>
          <w:spacing w:val="-5"/>
          <w:w w:val="109"/>
          <w:lang w:val="nl-BE"/>
        </w:rPr>
        <w:t>n</w:t>
      </w:r>
      <w:r w:rsidRPr="00B70132">
        <w:rPr>
          <w:w w:val="109"/>
          <w:lang w:val="nl-BE"/>
        </w:rPr>
        <w:t>tal</w:t>
      </w:r>
      <w:proofErr w:type="spellEnd"/>
      <w:r w:rsidR="00907210" w:rsidRPr="00B70132">
        <w:rPr>
          <w:w w:val="109"/>
          <w:lang w:val="nl-BE"/>
        </w:rPr>
        <w:t xml:space="preserve"> </w:t>
      </w:r>
      <w:proofErr w:type="spellStart"/>
      <w:proofErr w:type="gramStart"/>
      <w:r w:rsidRPr="00B70132">
        <w:rPr>
          <w:w w:val="109"/>
          <w:lang w:val="nl-BE"/>
        </w:rPr>
        <w:t>Prote</w:t>
      </w:r>
      <w:r w:rsidRPr="00B70132">
        <w:rPr>
          <w:spacing w:val="1"/>
          <w:w w:val="109"/>
          <w:lang w:val="nl-BE"/>
        </w:rPr>
        <w:t>c</w:t>
      </w:r>
      <w:r w:rsidRPr="00B70132">
        <w:rPr>
          <w:w w:val="109"/>
          <w:lang w:val="nl-BE"/>
        </w:rPr>
        <w:t>tion</w:t>
      </w:r>
      <w:proofErr w:type="spellEnd"/>
      <w:r w:rsidR="00907210" w:rsidRPr="00B70132">
        <w:rPr>
          <w:w w:val="109"/>
          <w:lang w:val="nl-BE"/>
        </w:rPr>
        <w:t xml:space="preserve"> </w:t>
      </w:r>
      <w:r w:rsidRPr="00B70132">
        <w:rPr>
          <w:spacing w:val="7"/>
          <w:w w:val="109"/>
          <w:lang w:val="nl-BE"/>
        </w:rPr>
        <w:t xml:space="preserve"> </w:t>
      </w:r>
      <w:r w:rsidRPr="00B70132">
        <w:rPr>
          <w:lang w:val="nl-BE"/>
        </w:rPr>
        <w:t>Agency</w:t>
      </w:r>
      <w:proofErr w:type="gramEnd"/>
      <w:r w:rsidR="00907210" w:rsidRPr="00B70132">
        <w:rPr>
          <w:lang w:val="nl-BE"/>
        </w:rPr>
        <w:t xml:space="preserve"> </w:t>
      </w:r>
      <w:r w:rsidRPr="00B70132">
        <w:rPr>
          <w:spacing w:val="27"/>
          <w:lang w:val="nl-BE"/>
        </w:rPr>
        <w:t xml:space="preserve"> </w:t>
      </w:r>
      <w:r w:rsidRPr="00B70132">
        <w:rPr>
          <w:lang w:val="nl-BE"/>
        </w:rPr>
        <w:t>Ada,</w:t>
      </w:r>
      <w:r w:rsidR="00907210" w:rsidRPr="00B70132">
        <w:rPr>
          <w:lang w:val="nl-BE"/>
        </w:rPr>
        <w:t xml:space="preserve">  </w:t>
      </w:r>
      <w:r w:rsidRPr="00B70132">
        <w:rPr>
          <w:w w:val="106"/>
          <w:lang w:val="nl-BE"/>
        </w:rPr>
        <w:t>Oklahoma</w:t>
      </w:r>
      <w:r w:rsidR="00200B45" w:rsidRPr="00B70132">
        <w:rPr>
          <w:lang w:val="nl-BE"/>
        </w:rPr>
        <w:t xml:space="preserve"> </w:t>
      </w:r>
      <w:r w:rsidRPr="00B70132">
        <w:rPr>
          <w:lang w:val="nl-BE"/>
        </w:rPr>
        <w:t>74820.</w:t>
      </w:r>
      <w:r w:rsidRPr="00B70132">
        <w:rPr>
          <w:spacing w:val="5"/>
          <w:lang w:val="nl-BE"/>
        </w:rPr>
        <w:t xml:space="preserve"> </w:t>
      </w:r>
    </w:p>
    <w:p w14:paraId="5B5EA25A" w14:textId="77777777" w:rsidR="00572584" w:rsidRPr="00D15E3A" w:rsidRDefault="00572584" w:rsidP="002C2525">
      <w:pPr>
        <w:spacing w:before="8" w:line="280" w:lineRule="exact"/>
        <w:ind w:right="11" w:firstLine="284"/>
        <w:rPr>
          <w:sz w:val="28"/>
          <w:szCs w:val="28"/>
          <w:lang w:val="nl-BE"/>
        </w:rPr>
      </w:pPr>
    </w:p>
    <w:p w14:paraId="595A3097" w14:textId="3C5B768F" w:rsidR="00501FD2" w:rsidRDefault="00805A11" w:rsidP="006B37BB">
      <w:pPr>
        <w:spacing w:line="374" w:lineRule="auto"/>
        <w:ind w:right="11"/>
        <w:jc w:val="both"/>
      </w:pPr>
      <w:proofErr w:type="spellStart"/>
      <w:r w:rsidRPr="00D15E3A">
        <w:rPr>
          <w:spacing w:val="-18"/>
          <w:w w:val="108"/>
          <w:lang w:val="nl-BE"/>
        </w:rPr>
        <w:t>V</w:t>
      </w:r>
      <w:r w:rsidRPr="00D15E3A">
        <w:rPr>
          <w:w w:val="108"/>
          <w:lang w:val="nl-BE"/>
        </w:rPr>
        <w:t>ander</w:t>
      </w:r>
      <w:r w:rsidRPr="00D15E3A">
        <w:rPr>
          <w:spacing w:val="6"/>
          <w:w w:val="108"/>
          <w:lang w:val="nl-BE"/>
        </w:rPr>
        <w:t>b</w:t>
      </w:r>
      <w:r w:rsidRPr="00D15E3A">
        <w:rPr>
          <w:w w:val="108"/>
          <w:lang w:val="nl-BE"/>
        </w:rPr>
        <w:t>org</w:t>
      </w:r>
      <w:r w:rsidRPr="00D15E3A">
        <w:rPr>
          <w:spacing w:val="-5"/>
          <w:w w:val="108"/>
          <w:lang w:val="nl-BE"/>
        </w:rPr>
        <w:t>h</w:t>
      </w:r>
      <w:r w:rsidRPr="00D15E3A">
        <w:rPr>
          <w:w w:val="108"/>
          <w:lang w:val="nl-BE"/>
        </w:rPr>
        <w:t>t</w:t>
      </w:r>
      <w:proofErr w:type="spellEnd"/>
      <w:r w:rsidRPr="00D15E3A">
        <w:rPr>
          <w:w w:val="108"/>
          <w:lang w:val="nl-BE"/>
        </w:rPr>
        <w:t>,</w:t>
      </w:r>
      <w:r w:rsidRPr="00D15E3A">
        <w:rPr>
          <w:spacing w:val="36"/>
          <w:w w:val="108"/>
          <w:lang w:val="nl-BE"/>
        </w:rPr>
        <w:t xml:space="preserve"> </w:t>
      </w:r>
      <w:r w:rsidRPr="00D15E3A">
        <w:rPr>
          <w:lang w:val="nl-BE"/>
        </w:rPr>
        <w:t>J.,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Huisman,</w:t>
      </w:r>
      <w:r w:rsidR="00907210" w:rsidRPr="00D15E3A">
        <w:rPr>
          <w:lang w:val="nl-BE"/>
        </w:rPr>
        <w:t xml:space="preserve"> </w:t>
      </w:r>
      <w:r w:rsidRPr="00D15E3A">
        <w:rPr>
          <w:lang w:val="nl-BE"/>
        </w:rPr>
        <w:t>J.</w:t>
      </w:r>
      <w:r w:rsidR="00907210" w:rsidRPr="00D15E3A">
        <w:rPr>
          <w:lang w:val="nl-BE"/>
        </w:rPr>
        <w:t xml:space="preserve"> </w:t>
      </w:r>
      <w:r w:rsidRPr="00B9232D">
        <w:rPr>
          <w:lang w:val="nl-BE"/>
        </w:rPr>
        <w:t>A.,</w:t>
      </w:r>
      <w:r w:rsidRPr="00B9232D">
        <w:rPr>
          <w:spacing w:val="48"/>
          <w:lang w:val="nl-BE"/>
        </w:rPr>
        <w:t xml:space="preserve"> </w:t>
      </w:r>
      <w:r w:rsidRPr="00B9232D">
        <w:rPr>
          <w:spacing w:val="-11"/>
          <w:lang w:val="nl-BE"/>
        </w:rPr>
        <w:t>v</w:t>
      </w:r>
      <w:r w:rsidRPr="00B9232D">
        <w:rPr>
          <w:lang w:val="nl-BE"/>
        </w:rPr>
        <w:t>an</w:t>
      </w:r>
      <w:r w:rsidR="00907210">
        <w:rPr>
          <w:lang w:val="nl-BE"/>
        </w:rPr>
        <w:t xml:space="preserve"> </w:t>
      </w:r>
      <w:r w:rsidRPr="00B9232D">
        <w:rPr>
          <w:lang w:val="nl-BE"/>
        </w:rPr>
        <w:t>der</w:t>
      </w:r>
      <w:r w:rsidR="00907210">
        <w:rPr>
          <w:lang w:val="nl-BE"/>
        </w:rPr>
        <w:t xml:space="preserve"> </w:t>
      </w:r>
      <w:r w:rsidRPr="00B9232D">
        <w:rPr>
          <w:lang w:val="nl-BE"/>
        </w:rPr>
        <w:t>Kruk,</w:t>
      </w:r>
      <w:r w:rsidR="00907210">
        <w:rPr>
          <w:lang w:val="nl-BE"/>
        </w:rPr>
        <w:t xml:space="preserve"> </w:t>
      </w:r>
      <w:r w:rsidRPr="00B9232D">
        <w:rPr>
          <w:lang w:val="nl-BE"/>
        </w:rPr>
        <w:t>J.,</w:t>
      </w:r>
      <w:r w:rsidR="00907210">
        <w:rPr>
          <w:lang w:val="nl-BE"/>
        </w:rPr>
        <w:t xml:space="preserve"> </w:t>
      </w:r>
      <w:r w:rsidRPr="00B9232D">
        <w:rPr>
          <w:lang w:val="nl-BE"/>
        </w:rPr>
        <w:t>&amp;</w:t>
      </w:r>
      <w:r w:rsidRPr="00B9232D">
        <w:rPr>
          <w:spacing w:val="28"/>
          <w:lang w:val="nl-BE"/>
        </w:rPr>
        <w:t xml:space="preserve"> </w:t>
      </w:r>
      <w:proofErr w:type="spellStart"/>
      <w:r w:rsidRPr="00B9232D">
        <w:rPr>
          <w:spacing w:val="-17"/>
          <w:lang w:val="nl-BE"/>
        </w:rPr>
        <w:t>V</w:t>
      </w:r>
      <w:r w:rsidRPr="00B9232D">
        <w:rPr>
          <w:lang w:val="nl-BE"/>
        </w:rPr>
        <w:t>eree</w:t>
      </w:r>
      <w:r w:rsidRPr="00B9232D">
        <w:rPr>
          <w:spacing w:val="-5"/>
          <w:lang w:val="nl-BE"/>
        </w:rPr>
        <w:t>ck</w:t>
      </w:r>
      <w:r w:rsidRPr="00B9232D">
        <w:rPr>
          <w:lang w:val="nl-BE"/>
        </w:rPr>
        <w:t>en</w:t>
      </w:r>
      <w:proofErr w:type="spellEnd"/>
      <w:r w:rsidRPr="00B9232D">
        <w:rPr>
          <w:lang w:val="nl-BE"/>
        </w:rPr>
        <w:t>,</w:t>
      </w:r>
      <w:r w:rsidR="00907210">
        <w:rPr>
          <w:lang w:val="nl-BE"/>
        </w:rPr>
        <w:t xml:space="preserve"> </w:t>
      </w:r>
      <w:r w:rsidRPr="00B9232D">
        <w:rPr>
          <w:lang w:val="nl-BE"/>
        </w:rPr>
        <w:t>H.</w:t>
      </w:r>
      <w:r w:rsidRPr="00B9232D">
        <w:rPr>
          <w:spacing w:val="39"/>
          <w:lang w:val="nl-BE"/>
        </w:rPr>
        <w:t xml:space="preserve"> </w:t>
      </w:r>
      <w:r w:rsidRPr="00B9232D">
        <w:rPr>
          <w:w w:val="104"/>
          <w:lang w:val="nl-BE"/>
        </w:rPr>
        <w:t>(201</w:t>
      </w:r>
      <w:r w:rsidR="00501FD2">
        <w:rPr>
          <w:w w:val="104"/>
          <w:lang w:val="nl-BE"/>
        </w:rPr>
        <w:t>3</w:t>
      </w:r>
      <w:r w:rsidRPr="00B9232D">
        <w:rPr>
          <w:w w:val="104"/>
          <w:lang w:val="nl-BE"/>
        </w:rPr>
        <w:t xml:space="preserve">). </w:t>
      </w:r>
      <w:r>
        <w:t>Geop</w:t>
      </w:r>
      <w:r>
        <w:rPr>
          <w:spacing w:val="-5"/>
        </w:rPr>
        <w:t>h</w:t>
      </w:r>
      <w:r>
        <w:t>ysical</w:t>
      </w:r>
      <w:r w:rsidR="00907210">
        <w:t xml:space="preserve"> </w:t>
      </w:r>
      <w:r>
        <w:t>meth</w:t>
      </w:r>
      <w:r>
        <w:rPr>
          <w:spacing w:val="6"/>
        </w:rPr>
        <w:t>o</w:t>
      </w:r>
      <w:r>
        <w:t>ds</w:t>
      </w:r>
      <w:r w:rsidR="00907210">
        <w:t xml:space="preserve"> </w:t>
      </w:r>
      <w:r>
        <w:t>for</w:t>
      </w:r>
      <w:r>
        <w:rPr>
          <w:spacing w:val="24"/>
        </w:rPr>
        <w:t xml:space="preserve"> </w:t>
      </w:r>
      <w:r>
        <w:t>field-scale</w:t>
      </w:r>
      <w:r>
        <w:rPr>
          <w:spacing w:val="28"/>
        </w:rPr>
        <w:t xml:space="preserve"> </w:t>
      </w:r>
      <w:r>
        <w:rPr>
          <w:w w:val="107"/>
        </w:rPr>
        <w:t>monitoring</w:t>
      </w:r>
      <w:r>
        <w:rPr>
          <w:spacing w:val="16"/>
          <w:w w:val="10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fl</w:t>
      </w:r>
      <w:r>
        <w:rPr>
          <w:spacing w:val="-5"/>
        </w:rPr>
        <w:t>o</w:t>
      </w:r>
      <w:r>
        <w:t>w</w:t>
      </w:r>
      <w:r>
        <w:rPr>
          <w:spacing w:val="3"/>
        </w:rPr>
        <w:t xml:space="preserve"> </w:t>
      </w:r>
      <w:r>
        <w:t>and</w:t>
      </w:r>
      <w:r w:rsidR="00907210">
        <w:t xml:space="preserve"> </w:t>
      </w:r>
      <w:r>
        <w:rPr>
          <w:w w:val="113"/>
        </w:rPr>
        <w:t>trans</w:t>
      </w:r>
      <w:r>
        <w:rPr>
          <w:spacing w:val="7"/>
          <w:w w:val="113"/>
        </w:rPr>
        <w:t>p</w:t>
      </w:r>
      <w:r>
        <w:rPr>
          <w:w w:val="113"/>
        </w:rPr>
        <w:t>ort</w:t>
      </w:r>
      <w:r>
        <w:rPr>
          <w:spacing w:val="13"/>
          <w:w w:val="11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w w:val="113"/>
        </w:rPr>
        <w:t xml:space="preserve">the </w:t>
      </w:r>
      <w:r>
        <w:t>r</w:t>
      </w:r>
      <w:r>
        <w:rPr>
          <w:spacing w:val="6"/>
        </w:rPr>
        <w:t>o</w:t>
      </w:r>
      <w:r>
        <w:t>ot</w:t>
      </w:r>
      <w:r>
        <w:rPr>
          <w:spacing w:val="27"/>
        </w:rPr>
        <w:t xml:space="preserve"> </w:t>
      </w:r>
      <w:r>
        <w:t>zone.</w:t>
      </w:r>
      <w:r>
        <w:rPr>
          <w:spacing w:val="20"/>
        </w:rPr>
        <w:t xml:space="preserve"> </w:t>
      </w:r>
      <w:r w:rsidR="00501FD2">
        <w:t xml:space="preserve">In: Anderson, S.H., </w:t>
      </w:r>
      <w:proofErr w:type="spellStart"/>
      <w:r w:rsidR="00501FD2">
        <w:t>Hopmans</w:t>
      </w:r>
      <w:proofErr w:type="spellEnd"/>
      <w:r w:rsidR="00501FD2">
        <w:t>, J.W. (Eds.): Soil–Water–Root Processes: Advances in Tomography and Imaging. Soil Science Society of America, Madison, USA, 247 - 282.</w:t>
      </w:r>
    </w:p>
    <w:p w14:paraId="4BD618C3" w14:textId="77777777" w:rsidR="00501FD2" w:rsidRDefault="00501FD2" w:rsidP="00501FD2">
      <w:pPr>
        <w:spacing w:line="374" w:lineRule="auto"/>
        <w:ind w:right="11" w:firstLine="284"/>
        <w:jc w:val="both"/>
      </w:pPr>
    </w:p>
    <w:p w14:paraId="37D01F3A" w14:textId="4030AD64" w:rsidR="00200B45" w:rsidRDefault="00805A11" w:rsidP="006B37BB">
      <w:pPr>
        <w:spacing w:line="374" w:lineRule="auto"/>
        <w:ind w:right="11"/>
        <w:jc w:val="both"/>
      </w:pPr>
      <w:proofErr w:type="spellStart"/>
      <w:proofErr w:type="gramStart"/>
      <w:r>
        <w:t>Whalle</w:t>
      </w:r>
      <w:r>
        <w:rPr>
          <w:spacing w:val="-16"/>
        </w:rPr>
        <w:t>y</w:t>
      </w:r>
      <w:proofErr w:type="spellEnd"/>
      <w:r>
        <w:t>,</w:t>
      </w:r>
      <w:r w:rsidR="00907210">
        <w:t xml:space="preserve"> </w:t>
      </w:r>
      <w:r>
        <w:rPr>
          <w:spacing w:val="31"/>
        </w:rPr>
        <w:t xml:space="preserve"> </w:t>
      </w:r>
      <w:r>
        <w:t>W.</w:t>
      </w:r>
      <w:proofErr w:type="gramEnd"/>
      <w:r w:rsidR="00907210">
        <w:t xml:space="preserve"> </w:t>
      </w:r>
      <w:r>
        <w:t>R.,</w:t>
      </w:r>
      <w:r w:rsidR="00907210">
        <w:t xml:space="preserve"> </w:t>
      </w:r>
      <w:r>
        <w:rPr>
          <w:spacing w:val="9"/>
        </w:rPr>
        <w:t xml:space="preserve"> </w:t>
      </w:r>
      <w:r>
        <w:t>Binle</w:t>
      </w:r>
      <w:r>
        <w:rPr>
          <w:spacing w:val="-16"/>
        </w:rPr>
        <w:t>y</w:t>
      </w:r>
      <w:r>
        <w:t>,</w:t>
      </w:r>
      <w:r w:rsidR="00907210">
        <w:t xml:space="preserve"> </w:t>
      </w:r>
      <w:r>
        <w:rPr>
          <w:spacing w:val="12"/>
        </w:rPr>
        <w:t xml:space="preserve"> </w:t>
      </w:r>
      <w:r>
        <w:t>A.,</w:t>
      </w:r>
      <w:r w:rsidR="00907210">
        <w:t xml:space="preserve"> </w:t>
      </w:r>
      <w:r>
        <w:t xml:space="preserve"> </w:t>
      </w:r>
      <w:r>
        <w:rPr>
          <w:spacing w:val="-18"/>
          <w:w w:val="114"/>
        </w:rPr>
        <w:t>W</w:t>
      </w:r>
      <w:r>
        <w:rPr>
          <w:w w:val="114"/>
        </w:rPr>
        <w:t>atts,</w:t>
      </w:r>
      <w:r w:rsidR="00907210">
        <w:rPr>
          <w:w w:val="114"/>
        </w:rPr>
        <w:t xml:space="preserve"> </w:t>
      </w:r>
      <w:r>
        <w:t>C.</w:t>
      </w:r>
      <w:r w:rsidR="00907210">
        <w:t xml:space="preserve"> </w:t>
      </w:r>
      <w:r>
        <w:t>W.,</w:t>
      </w:r>
      <w:r w:rsidR="00907210">
        <w:t xml:space="preserve"> </w:t>
      </w:r>
      <w:r>
        <w:rPr>
          <w:spacing w:val="11"/>
        </w:rPr>
        <w:t xml:space="preserve"> </w:t>
      </w:r>
      <w:r>
        <w:rPr>
          <w:w w:val="109"/>
        </w:rPr>
        <w:t>Shanahan,</w:t>
      </w:r>
      <w:r w:rsidR="00907210">
        <w:rPr>
          <w:w w:val="109"/>
        </w:rPr>
        <w:t xml:space="preserve"> </w:t>
      </w:r>
      <w:r>
        <w:rPr>
          <w:spacing w:val="-17"/>
        </w:rPr>
        <w:t>P</w:t>
      </w:r>
      <w:r>
        <w:t>.,</w:t>
      </w:r>
      <w:r w:rsidR="00907210">
        <w:t xml:space="preserve"> </w:t>
      </w:r>
      <w:r>
        <w:rPr>
          <w:spacing w:val="19"/>
        </w:rPr>
        <w:t xml:space="preserve"> </w:t>
      </w:r>
      <w:r>
        <w:t>D</w:t>
      </w:r>
      <w:r>
        <w:rPr>
          <w:spacing w:val="6"/>
        </w:rPr>
        <w:t>o</w:t>
      </w:r>
      <w:r>
        <w:t>dd,</w:t>
      </w:r>
      <w:r w:rsidR="00907210">
        <w:t xml:space="preserve"> </w:t>
      </w:r>
      <w:r>
        <w:rPr>
          <w:spacing w:val="15"/>
        </w:rPr>
        <w:t xml:space="preserve"> </w:t>
      </w:r>
      <w:r>
        <w:t>I.</w:t>
      </w:r>
      <w:r w:rsidR="00907210">
        <w:t xml:space="preserve"> </w:t>
      </w:r>
      <w:r>
        <w:rPr>
          <w:w w:val="109"/>
        </w:rPr>
        <w:t xml:space="preserve">C., </w:t>
      </w:r>
      <w:r>
        <w:t>O</w:t>
      </w:r>
      <w:r>
        <w:rPr>
          <w:spacing w:val="6"/>
        </w:rPr>
        <w:t>b</w:t>
      </w:r>
      <w:r>
        <w:t>er,</w:t>
      </w:r>
      <w:r w:rsidR="00907210">
        <w:t xml:space="preserve"> </w:t>
      </w:r>
      <w:r>
        <w:t>E.</w:t>
      </w:r>
      <w:r w:rsidR="00907210">
        <w:t xml:space="preserve"> </w:t>
      </w:r>
      <w:r>
        <w:t>S.,</w:t>
      </w:r>
      <w:r>
        <w:rPr>
          <w:spacing w:val="48"/>
        </w:rPr>
        <w:t xml:space="preserve"> </w:t>
      </w:r>
      <w:r>
        <w:t>As</w:t>
      </w:r>
      <w:r>
        <w:rPr>
          <w:spacing w:val="-5"/>
        </w:rPr>
        <w:t>h</w:t>
      </w:r>
      <w:r>
        <w:t>ton,</w:t>
      </w:r>
      <w:r w:rsidR="00907210">
        <w:t xml:space="preserve"> </w:t>
      </w:r>
      <w:r>
        <w:t>R.</w:t>
      </w:r>
      <w:r w:rsidR="00907210">
        <w:t xml:space="preserve"> </w:t>
      </w:r>
      <w:r>
        <w:t>W.,</w:t>
      </w:r>
      <w:r w:rsidR="00907210">
        <w:t xml:space="preserve"> </w:t>
      </w:r>
      <w:r>
        <w:rPr>
          <w:spacing w:val="-18"/>
          <w:w w:val="108"/>
        </w:rPr>
        <w:t>W</w:t>
      </w:r>
      <w:r>
        <w:rPr>
          <w:w w:val="108"/>
        </w:rPr>
        <w:t>ebster,</w:t>
      </w:r>
      <w:r>
        <w:rPr>
          <w:spacing w:val="44"/>
          <w:w w:val="108"/>
        </w:rPr>
        <w:t xml:space="preserve"> </w:t>
      </w:r>
      <w:r>
        <w:t>C.</w:t>
      </w:r>
      <w:r>
        <w:rPr>
          <w:spacing w:val="50"/>
        </w:rPr>
        <w:t xml:space="preserve"> </w:t>
      </w:r>
      <w:r>
        <w:rPr>
          <w:spacing w:val="-17"/>
        </w:rPr>
        <w:t>P</w:t>
      </w:r>
      <w:r>
        <w:t>.,</w:t>
      </w:r>
      <w:r w:rsidR="00907210">
        <w:t xml:space="preserve"> </w:t>
      </w:r>
      <w:r>
        <w:t>White,</w:t>
      </w:r>
      <w:r w:rsidR="00907210">
        <w:t xml:space="preserve"> </w:t>
      </w:r>
      <w:r>
        <w:t>R.</w:t>
      </w:r>
      <w:r w:rsidR="00907210">
        <w:t xml:space="preserve"> </w:t>
      </w:r>
      <w:r>
        <w:rPr>
          <w:spacing w:val="-16"/>
        </w:rPr>
        <w:t>P</w:t>
      </w:r>
      <w:r>
        <w:t>.,</w:t>
      </w:r>
      <w:r w:rsidR="00907210">
        <w:t xml:space="preserve"> </w:t>
      </w:r>
      <w:r>
        <w:t>&amp;</w:t>
      </w:r>
      <w:r>
        <w:rPr>
          <w:spacing w:val="33"/>
        </w:rPr>
        <w:t xml:space="preserve"> </w:t>
      </w:r>
      <w:proofErr w:type="spellStart"/>
      <w:r>
        <w:rPr>
          <w:w w:val="106"/>
        </w:rPr>
        <w:t>H</w:t>
      </w:r>
      <w:r>
        <w:rPr>
          <w:spacing w:val="-5"/>
          <w:w w:val="106"/>
        </w:rPr>
        <w:t>a</w:t>
      </w:r>
      <w:r>
        <w:rPr>
          <w:w w:val="101"/>
        </w:rPr>
        <w:t>w</w:t>
      </w:r>
      <w:r>
        <w:rPr>
          <w:spacing w:val="-5"/>
          <w:w w:val="101"/>
        </w:rPr>
        <w:t>k</w:t>
      </w:r>
      <w:r>
        <w:rPr>
          <w:w w:val="103"/>
        </w:rPr>
        <w:t>esford</w:t>
      </w:r>
      <w:proofErr w:type="spellEnd"/>
      <w:r>
        <w:rPr>
          <w:w w:val="103"/>
        </w:rPr>
        <w:t xml:space="preserve">, </w:t>
      </w:r>
      <w:r>
        <w:t>M.</w:t>
      </w:r>
      <w:r w:rsidR="00907210">
        <w:t xml:space="preserve"> </w:t>
      </w:r>
      <w:r>
        <w:t>J.</w:t>
      </w:r>
      <w:r w:rsidR="00907210">
        <w:t xml:space="preserve"> </w:t>
      </w:r>
      <w:r>
        <w:t>(2017).</w:t>
      </w:r>
      <w:r w:rsidR="00907210">
        <w:t xml:space="preserve">  </w:t>
      </w:r>
      <w:proofErr w:type="gramStart"/>
      <w:r>
        <w:t>Meth</w:t>
      </w:r>
      <w:r>
        <w:rPr>
          <w:spacing w:val="6"/>
        </w:rPr>
        <w:t>o</w:t>
      </w:r>
      <w:r>
        <w:t>ds</w:t>
      </w:r>
      <w:r w:rsidR="00907210">
        <w:t xml:space="preserve"> </w:t>
      </w:r>
      <w:r>
        <w:rPr>
          <w:spacing w:val="5"/>
        </w:rPr>
        <w:t xml:space="preserve"> </w:t>
      </w:r>
      <w:r>
        <w:t>to</w:t>
      </w:r>
      <w:proofErr w:type="gramEnd"/>
      <w:r w:rsidR="00907210">
        <w:t xml:space="preserve"> </w:t>
      </w:r>
      <w:r>
        <w:t>estimate</w:t>
      </w:r>
      <w:r w:rsidR="00907210">
        <w:t xml:space="preserve"> </w:t>
      </w:r>
      <w:r>
        <w:rPr>
          <w:spacing w:val="18"/>
        </w:rPr>
        <w:t xml:space="preserve"> </w:t>
      </w:r>
      <w:r>
        <w:rPr>
          <w:spacing w:val="-5"/>
        </w:rPr>
        <w:t>c</w:t>
      </w:r>
      <w:r>
        <w:t>hanges</w:t>
      </w:r>
      <w:r w:rsidR="00907210">
        <w:t xml:space="preserve"> </w:t>
      </w:r>
      <w:r>
        <w:t>in</w:t>
      </w:r>
      <w:r w:rsidR="00907210">
        <w:t xml:space="preserve"> </w:t>
      </w:r>
      <w:r>
        <w:t>soil</w:t>
      </w:r>
      <w:r w:rsidR="00907210">
        <w:t xml:space="preserve"> </w:t>
      </w:r>
      <w:r>
        <w:rPr>
          <w:spacing w:val="-5"/>
        </w:rPr>
        <w:t>w</w:t>
      </w:r>
      <w:r>
        <w:t>ater</w:t>
      </w:r>
      <w:r w:rsidR="00907210">
        <w:t xml:space="preserve"> </w:t>
      </w:r>
      <w:r>
        <w:t>for</w:t>
      </w:r>
      <w:r w:rsidR="00907210">
        <w:t xml:space="preserve"> </w:t>
      </w:r>
      <w:r>
        <w:rPr>
          <w:w w:val="109"/>
        </w:rPr>
        <w:t>pheno</w:t>
      </w:r>
      <w:r>
        <w:rPr>
          <w:spacing w:val="-5"/>
          <w:w w:val="109"/>
        </w:rPr>
        <w:t>t</w:t>
      </w:r>
      <w:r>
        <w:rPr>
          <w:w w:val="105"/>
        </w:rPr>
        <w:t>yp</w:t>
      </w:r>
      <w:r>
        <w:t>ing</w:t>
      </w:r>
      <w:r w:rsidR="00907210">
        <w:t xml:space="preserve"> </w:t>
      </w:r>
      <w:r>
        <w:t>r</w:t>
      </w:r>
      <w:r>
        <w:rPr>
          <w:spacing w:val="6"/>
        </w:rPr>
        <w:t>o</w:t>
      </w:r>
      <w:r>
        <w:t>ot</w:t>
      </w:r>
      <w:r w:rsidR="00907210">
        <w:t xml:space="preserve"> </w:t>
      </w:r>
      <w:r>
        <w:t>activi</w:t>
      </w:r>
      <w:r>
        <w:rPr>
          <w:spacing w:val="-5"/>
        </w:rPr>
        <w:t>t</w:t>
      </w:r>
      <w:r>
        <w:t>y</w:t>
      </w:r>
      <w:r w:rsidR="00907210">
        <w:t xml:space="preserve"> </w:t>
      </w:r>
      <w:r>
        <w:rPr>
          <w:spacing w:val="10"/>
        </w:rPr>
        <w:t xml:space="preserve"> </w:t>
      </w:r>
      <w:r>
        <w:t>in</w:t>
      </w:r>
      <w:r w:rsidR="00907210">
        <w:t xml:space="preserve"> </w:t>
      </w:r>
      <w:r>
        <w:t>the</w:t>
      </w:r>
      <w:r w:rsidR="00907210">
        <w:t xml:space="preserve"> </w:t>
      </w:r>
      <w:r>
        <w:t>field.</w:t>
      </w:r>
      <w:r w:rsidR="00907210">
        <w:t xml:space="preserve"> </w:t>
      </w:r>
      <w:r>
        <w:rPr>
          <w:spacing w:val="39"/>
        </w:rPr>
        <w:t xml:space="preserve"> </w:t>
      </w:r>
      <w:proofErr w:type="gramStart"/>
      <w:r>
        <w:t>Plant</w:t>
      </w:r>
      <w:r w:rsidR="00907210">
        <w:t xml:space="preserve"> </w:t>
      </w:r>
      <w:r>
        <w:rPr>
          <w:spacing w:val="5"/>
        </w:rPr>
        <w:t xml:space="preserve"> </w:t>
      </w:r>
      <w:r>
        <w:rPr>
          <w:w w:val="101"/>
        </w:rPr>
        <w:t>Soil</w:t>
      </w:r>
      <w:proofErr w:type="gramEnd"/>
      <w:r>
        <w:rPr>
          <w:spacing w:val="-29"/>
        </w:rPr>
        <w:t xml:space="preserve"> </w:t>
      </w:r>
      <w:r>
        <w:t>,</w:t>
      </w:r>
      <w:r w:rsidR="00907210">
        <w:t xml:space="preserve"> </w:t>
      </w:r>
      <w:r>
        <w:t>415</w:t>
      </w:r>
      <w:r>
        <w:rPr>
          <w:spacing w:val="-20"/>
        </w:rPr>
        <w:t xml:space="preserve"> </w:t>
      </w:r>
      <w:r>
        <w:t>,</w:t>
      </w:r>
      <w:r w:rsidR="00907210">
        <w:t xml:space="preserve"> </w:t>
      </w:r>
      <w:r>
        <w:t>407–422.</w:t>
      </w:r>
      <w:r w:rsidR="00907210">
        <w:t xml:space="preserve"> </w:t>
      </w:r>
    </w:p>
    <w:p w14:paraId="3F684E34" w14:textId="77777777" w:rsidR="00200B45" w:rsidRDefault="00200B45" w:rsidP="002C2525">
      <w:pPr>
        <w:spacing w:before="22" w:line="374" w:lineRule="auto"/>
        <w:ind w:right="11" w:firstLine="284"/>
        <w:jc w:val="both"/>
      </w:pPr>
    </w:p>
    <w:p w14:paraId="5160F3C4" w14:textId="209B96BC" w:rsidR="00572584" w:rsidRPr="00D15E3A" w:rsidRDefault="00805A11" w:rsidP="006B37BB">
      <w:pPr>
        <w:spacing w:before="22" w:line="374" w:lineRule="auto"/>
        <w:ind w:right="11"/>
        <w:jc w:val="both"/>
        <w:rPr>
          <w:rFonts w:ascii="SimSun-ExtB" w:eastAsia="SimSun-ExtB" w:hAnsi="SimSun-ExtB" w:cs="SimSun-ExtB"/>
        </w:rPr>
      </w:pPr>
      <w:proofErr w:type="spellStart"/>
      <w:proofErr w:type="gramStart"/>
      <w:r>
        <w:t>Whalle</w:t>
      </w:r>
      <w:r>
        <w:rPr>
          <w:spacing w:val="-16"/>
        </w:rPr>
        <w:t>y</w:t>
      </w:r>
      <w:proofErr w:type="spellEnd"/>
      <w:r>
        <w:t>,</w:t>
      </w:r>
      <w:r w:rsidR="00907210">
        <w:t xml:space="preserve">  </w:t>
      </w:r>
      <w:r>
        <w:t>W.</w:t>
      </w:r>
      <w:proofErr w:type="gramEnd"/>
      <w:r w:rsidR="00907210">
        <w:t xml:space="preserve"> </w:t>
      </w:r>
      <w:r>
        <w:rPr>
          <w:spacing w:val="30"/>
        </w:rPr>
        <w:t xml:space="preserve"> </w:t>
      </w:r>
      <w:r>
        <w:t>R.</w:t>
      </w:r>
      <w:proofErr w:type="gramStart"/>
      <w:r>
        <w:t>,</w:t>
      </w:r>
      <w:r w:rsidR="00907210">
        <w:t xml:space="preserve">  </w:t>
      </w:r>
      <w:r>
        <w:rPr>
          <w:spacing w:val="-18"/>
          <w:w w:val="114"/>
        </w:rPr>
        <w:t>W</w:t>
      </w:r>
      <w:r>
        <w:rPr>
          <w:w w:val="114"/>
        </w:rPr>
        <w:t>atts</w:t>
      </w:r>
      <w:proofErr w:type="gramEnd"/>
      <w:r>
        <w:rPr>
          <w:w w:val="114"/>
        </w:rPr>
        <w:t>,</w:t>
      </w:r>
      <w:r w:rsidR="00907210">
        <w:rPr>
          <w:w w:val="114"/>
        </w:rPr>
        <w:t xml:space="preserve"> </w:t>
      </w:r>
      <w:r>
        <w:rPr>
          <w:spacing w:val="18"/>
          <w:w w:val="114"/>
        </w:rPr>
        <w:t xml:space="preserve"> </w:t>
      </w:r>
      <w:r>
        <w:t>C.</w:t>
      </w:r>
      <w:r w:rsidR="00907210">
        <w:t xml:space="preserve"> </w:t>
      </w:r>
      <w:r>
        <w:rPr>
          <w:spacing w:val="25"/>
        </w:rPr>
        <w:t xml:space="preserve"> </w:t>
      </w:r>
      <w:r>
        <w:t>W.</w:t>
      </w:r>
      <w:proofErr w:type="gramStart"/>
      <w:r>
        <w:t>,</w:t>
      </w:r>
      <w:r w:rsidR="00907210">
        <w:t xml:space="preserve">  </w:t>
      </w:r>
      <w:proofErr w:type="spellStart"/>
      <w:r>
        <w:t>Hilhorst</w:t>
      </w:r>
      <w:proofErr w:type="spellEnd"/>
      <w:proofErr w:type="gramEnd"/>
      <w:r>
        <w:t>,</w:t>
      </w:r>
      <w:r w:rsidR="00907210">
        <w:t xml:space="preserve">  </w:t>
      </w:r>
      <w:r>
        <w:t>M.</w:t>
      </w:r>
      <w:r w:rsidR="00907210">
        <w:t xml:space="preserve"> </w:t>
      </w:r>
      <w:r>
        <w:rPr>
          <w:spacing w:val="19"/>
        </w:rPr>
        <w:t xml:space="preserve"> </w:t>
      </w:r>
      <w:r>
        <w:t>A.</w:t>
      </w:r>
      <w:proofErr w:type="gramStart"/>
      <w:r>
        <w:t>,</w:t>
      </w:r>
      <w:r w:rsidR="00907210">
        <w:t xml:space="preserve">  </w:t>
      </w:r>
      <w:r>
        <w:t>Bird</w:t>
      </w:r>
      <w:proofErr w:type="gramEnd"/>
      <w:r>
        <w:t>,</w:t>
      </w:r>
      <w:r w:rsidR="00907210">
        <w:t xml:space="preserve">  </w:t>
      </w:r>
      <w:r>
        <w:t>N.</w:t>
      </w:r>
      <w:r w:rsidR="00907210">
        <w:t xml:space="preserve"> </w:t>
      </w:r>
      <w:r>
        <w:rPr>
          <w:spacing w:val="20"/>
        </w:rPr>
        <w:t xml:space="preserve"> </w:t>
      </w:r>
      <w:r>
        <w:t>R.</w:t>
      </w:r>
      <w:r w:rsidR="00907210">
        <w:t xml:space="preserve"> </w:t>
      </w:r>
      <w:r>
        <w:rPr>
          <w:spacing w:val="29"/>
        </w:rPr>
        <w:t xml:space="preserve"> </w:t>
      </w:r>
      <w:r>
        <w:rPr>
          <w:w w:val="106"/>
        </w:rPr>
        <w:t xml:space="preserve">A., </w:t>
      </w:r>
      <w:proofErr w:type="spellStart"/>
      <w:proofErr w:type="gramStart"/>
      <w:r>
        <w:t>Balendon</w:t>
      </w:r>
      <w:r>
        <w:rPr>
          <w:spacing w:val="-5"/>
        </w:rPr>
        <w:t>c</w:t>
      </w:r>
      <w:r>
        <w:t>k</w:t>
      </w:r>
      <w:proofErr w:type="spellEnd"/>
      <w:r>
        <w:t>,</w:t>
      </w:r>
      <w:r w:rsidR="00907210">
        <w:t xml:space="preserve">  </w:t>
      </w:r>
      <w:r>
        <w:t>J.</w:t>
      </w:r>
      <w:proofErr w:type="gramEnd"/>
      <w:r>
        <w:t>,</w:t>
      </w:r>
      <w:r w:rsidR="00907210">
        <w:t xml:space="preserve">  </w:t>
      </w:r>
      <w:r>
        <w:t>&amp;</w:t>
      </w:r>
      <w:r w:rsidR="00907210">
        <w:t xml:space="preserve"> </w:t>
      </w:r>
      <w:r>
        <w:t xml:space="preserve"> </w:t>
      </w:r>
      <w:proofErr w:type="spellStart"/>
      <w:r>
        <w:t>Longstaff</w:t>
      </w:r>
      <w:proofErr w:type="spellEnd"/>
      <w:r>
        <w:t>,</w:t>
      </w:r>
      <w:r w:rsidR="00907210">
        <w:t xml:space="preserve">  </w:t>
      </w:r>
      <w:r>
        <w:t>D.</w:t>
      </w:r>
      <w:r w:rsidR="00907210">
        <w:t xml:space="preserve"> </w:t>
      </w:r>
      <w:r>
        <w:rPr>
          <w:spacing w:val="13"/>
        </w:rPr>
        <w:t xml:space="preserve"> </w:t>
      </w:r>
      <w:r>
        <w:t>J.</w:t>
      </w:r>
      <w:r w:rsidR="00907210">
        <w:t xml:space="preserve"> </w:t>
      </w:r>
      <w:r>
        <w:rPr>
          <w:spacing w:val="31"/>
        </w:rPr>
        <w:t xml:space="preserve"> </w:t>
      </w:r>
      <w:r>
        <w:t>(2001).</w:t>
      </w:r>
      <w:r w:rsidR="00907210">
        <w:t xml:space="preserve">   </w:t>
      </w:r>
      <w:r>
        <w:rPr>
          <w:spacing w:val="17"/>
        </w:rPr>
        <w:t xml:space="preserve"> </w:t>
      </w:r>
      <w:proofErr w:type="gramStart"/>
      <w:r>
        <w:t>The</w:t>
      </w:r>
      <w:r w:rsidR="00907210">
        <w:t xml:space="preserve"> </w:t>
      </w:r>
      <w:r>
        <w:rPr>
          <w:spacing w:val="33"/>
        </w:rPr>
        <w:t xml:space="preserve"> </w:t>
      </w:r>
      <w:r>
        <w:t>design</w:t>
      </w:r>
      <w:proofErr w:type="gramEnd"/>
      <w:r w:rsidR="00907210">
        <w:t xml:space="preserve"> </w:t>
      </w:r>
      <w:r>
        <w:rPr>
          <w:spacing w:val="22"/>
        </w:rPr>
        <w:t xml:space="preserve"> </w:t>
      </w:r>
      <w:r>
        <w:t>of</w:t>
      </w:r>
      <w:r w:rsidR="00907210">
        <w:t xml:space="preserve"> </w:t>
      </w:r>
      <w:r>
        <w:rPr>
          <w:spacing w:val="6"/>
          <w:w w:val="110"/>
        </w:rPr>
        <w:t>p</w:t>
      </w:r>
      <w:r>
        <w:rPr>
          <w:w w:val="104"/>
        </w:rPr>
        <w:t xml:space="preserve">orous </w:t>
      </w:r>
      <w:r>
        <w:t>material</w:t>
      </w:r>
      <w:r w:rsidR="00907210">
        <w:t xml:space="preserve">  </w:t>
      </w:r>
      <w:r>
        <w:t>sensors</w:t>
      </w:r>
      <w:r w:rsidR="00907210">
        <w:t xml:space="preserve"> </w:t>
      </w:r>
      <w:r>
        <w:rPr>
          <w:spacing w:val="37"/>
        </w:rPr>
        <w:t xml:space="preserve"> </w:t>
      </w:r>
      <w:r>
        <w:t>to</w:t>
      </w:r>
      <w:r w:rsidR="00907210">
        <w:t xml:space="preserve"> </w:t>
      </w:r>
      <w:r>
        <w:rPr>
          <w:spacing w:val="39"/>
        </w:rPr>
        <w:t xml:space="preserve"> </w:t>
      </w:r>
      <w:r>
        <w:t>measure</w:t>
      </w:r>
      <w:r w:rsidR="00907210">
        <w:t xml:space="preserve">  </w:t>
      </w:r>
      <w:r>
        <w:t>the</w:t>
      </w:r>
      <w:r w:rsidR="00907210">
        <w:t xml:space="preserve">  </w:t>
      </w:r>
      <w:r>
        <w:t>matric</w:t>
      </w:r>
      <w:r w:rsidR="00907210">
        <w:t xml:space="preserve">  </w:t>
      </w:r>
      <w:r>
        <w:rPr>
          <w:spacing w:val="7"/>
          <w:w w:val="110"/>
        </w:rPr>
        <w:t>p</w:t>
      </w:r>
      <w:r>
        <w:rPr>
          <w:w w:val="110"/>
        </w:rPr>
        <w:t>ote</w:t>
      </w:r>
      <w:r>
        <w:rPr>
          <w:spacing w:val="-5"/>
          <w:w w:val="110"/>
        </w:rPr>
        <w:t>n</w:t>
      </w:r>
      <w:r>
        <w:rPr>
          <w:w w:val="110"/>
        </w:rPr>
        <w:t>tial</w:t>
      </w:r>
      <w:r w:rsidR="00907210">
        <w:rPr>
          <w:w w:val="110"/>
        </w:rPr>
        <w:t xml:space="preserve"> </w:t>
      </w:r>
      <w:r>
        <w:rPr>
          <w:spacing w:val="6"/>
          <w:w w:val="110"/>
        </w:rPr>
        <w:t xml:space="preserve"> </w:t>
      </w:r>
      <w:r>
        <w:t>of</w:t>
      </w:r>
      <w:r w:rsidR="00907210">
        <w:t xml:space="preserve"> 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t>ater</w:t>
      </w:r>
      <w:r w:rsidR="00907210">
        <w:t xml:space="preserve">  </w:t>
      </w:r>
      <w:r>
        <w:t>in</w:t>
      </w:r>
      <w:r w:rsidR="00907210">
        <w:t xml:space="preserve"> </w:t>
      </w:r>
      <w:r>
        <w:rPr>
          <w:spacing w:val="28"/>
        </w:rPr>
        <w:t xml:space="preserve"> </w:t>
      </w:r>
      <w:r>
        <w:rPr>
          <w:w w:val="101"/>
        </w:rPr>
        <w:t>soil.</w:t>
      </w:r>
      <w:r w:rsidR="00200B45" w:rsidRPr="00D15E3A">
        <w:t xml:space="preserve"> </w:t>
      </w:r>
      <w:r w:rsidRPr="00D15E3A">
        <w:t>Eur.</w:t>
      </w:r>
      <w:r w:rsidR="00907210" w:rsidRPr="00D15E3A">
        <w:t xml:space="preserve"> </w:t>
      </w:r>
      <w:r w:rsidRPr="00D15E3A">
        <w:rPr>
          <w:spacing w:val="44"/>
        </w:rPr>
        <w:t xml:space="preserve"> </w:t>
      </w:r>
      <w:r w:rsidRPr="00D15E3A">
        <w:rPr>
          <w:w w:val="129"/>
        </w:rPr>
        <w:t>J.</w:t>
      </w:r>
      <w:r w:rsidR="00907210" w:rsidRPr="00D15E3A">
        <w:rPr>
          <w:w w:val="129"/>
        </w:rPr>
        <w:t xml:space="preserve"> </w:t>
      </w:r>
      <w:proofErr w:type="gramStart"/>
      <w:r w:rsidRPr="00D15E3A">
        <w:t>Soil</w:t>
      </w:r>
      <w:r w:rsidR="00907210" w:rsidRPr="00D15E3A">
        <w:t xml:space="preserve"> </w:t>
      </w:r>
      <w:r w:rsidRPr="00D15E3A">
        <w:t xml:space="preserve"> Sci.</w:t>
      </w:r>
      <w:proofErr w:type="gramEnd"/>
      <w:r w:rsidRPr="00D15E3A">
        <w:t>,</w:t>
      </w:r>
      <w:r w:rsidR="00907210" w:rsidRPr="00D15E3A">
        <w:t xml:space="preserve"> </w:t>
      </w:r>
      <w:r w:rsidRPr="00D15E3A">
        <w:rPr>
          <w:spacing w:val="42"/>
        </w:rPr>
        <w:t xml:space="preserve"> </w:t>
      </w:r>
      <w:r w:rsidRPr="00D15E3A">
        <w:rPr>
          <w:w w:val="101"/>
        </w:rPr>
        <w:t>52</w:t>
      </w:r>
      <w:r w:rsidRPr="00D15E3A">
        <w:rPr>
          <w:spacing w:val="-23"/>
        </w:rPr>
        <w:t xml:space="preserve"> </w:t>
      </w:r>
      <w:r w:rsidRPr="00D15E3A">
        <w:t>,</w:t>
      </w:r>
      <w:r w:rsidR="00907210" w:rsidRPr="00D15E3A">
        <w:t xml:space="preserve"> </w:t>
      </w:r>
      <w:r w:rsidRPr="00D15E3A">
        <w:rPr>
          <w:spacing w:val="24"/>
        </w:rPr>
        <w:t xml:space="preserve"> </w:t>
      </w:r>
      <w:r w:rsidRPr="00D15E3A">
        <w:t>511–519.</w:t>
      </w:r>
      <w:r w:rsidR="00907210" w:rsidRPr="00D15E3A">
        <w:t xml:space="preserve"> </w:t>
      </w:r>
    </w:p>
    <w:p w14:paraId="7935DF95" w14:textId="77777777" w:rsidR="00572584" w:rsidRPr="00D15E3A" w:rsidRDefault="00572584" w:rsidP="002C2525">
      <w:pPr>
        <w:spacing w:before="5" w:line="260" w:lineRule="exact"/>
        <w:ind w:right="11" w:firstLine="284"/>
        <w:rPr>
          <w:sz w:val="26"/>
          <w:szCs w:val="26"/>
        </w:rPr>
      </w:pPr>
    </w:p>
    <w:p w14:paraId="328B8855" w14:textId="2678A2E1" w:rsidR="00532A20" w:rsidRDefault="00805A11" w:rsidP="006B37BB">
      <w:pPr>
        <w:spacing w:before="22" w:line="351" w:lineRule="auto"/>
        <w:ind w:right="11"/>
        <w:jc w:val="both"/>
        <w:rPr>
          <w:w w:val="104"/>
          <w:position w:val="-1"/>
        </w:rPr>
      </w:pPr>
      <w:r>
        <w:t>Zhou,</w:t>
      </w:r>
      <w:r w:rsidR="00907210">
        <w:t xml:space="preserve"> </w:t>
      </w:r>
      <w:r>
        <w:t>Q.</w:t>
      </w:r>
      <w:r>
        <w:rPr>
          <w:spacing w:val="47"/>
        </w:rPr>
        <w:t xml:space="preserve"> </w:t>
      </w:r>
      <w:r>
        <w:t>Y.,</w:t>
      </w:r>
      <w:r w:rsidR="00907210">
        <w:t xml:space="preserve"> </w:t>
      </w:r>
      <w:r>
        <w:t>Shimada,</w:t>
      </w:r>
      <w:r w:rsidR="00907210">
        <w:t xml:space="preserve"> </w:t>
      </w:r>
      <w:r>
        <w:t>J.,</w:t>
      </w:r>
      <w:r w:rsidR="00907210">
        <w:t xml:space="preserve"> </w:t>
      </w:r>
      <w:r>
        <w:t>&amp;</w:t>
      </w:r>
      <w:r>
        <w:rPr>
          <w:spacing w:val="30"/>
        </w:rPr>
        <w:t xml:space="preserve"> </w:t>
      </w:r>
      <w:r>
        <w:t>Sato,</w:t>
      </w:r>
      <w:r w:rsidR="00907210">
        <w:t xml:space="preserve"> </w:t>
      </w:r>
      <w:r>
        <w:t>A.</w:t>
      </w:r>
      <w:r>
        <w:rPr>
          <w:spacing w:val="41"/>
        </w:rPr>
        <w:t xml:space="preserve"> </w:t>
      </w:r>
      <w:r>
        <w:t>(2001).</w:t>
      </w:r>
      <w:r w:rsidR="00907210">
        <w:t xml:space="preserve"> </w:t>
      </w:r>
      <w:r>
        <w:rPr>
          <w:spacing w:val="7"/>
        </w:rPr>
        <w:t xml:space="preserve"> </w:t>
      </w:r>
      <w:r>
        <w:rPr>
          <w:w w:val="106"/>
        </w:rPr>
        <w:t>Three-dimensional</w:t>
      </w:r>
      <w:r>
        <w:rPr>
          <w:spacing w:val="29"/>
          <w:w w:val="106"/>
        </w:rPr>
        <w:t xml:space="preserve"> </w:t>
      </w:r>
      <w:r>
        <w:t>spatial</w:t>
      </w:r>
      <w:r w:rsidR="00907210">
        <w:t xml:space="preserve"> </w:t>
      </w:r>
      <w:r>
        <w:rPr>
          <w:w w:val="111"/>
        </w:rPr>
        <w:t xml:space="preserve">and </w:t>
      </w:r>
      <w:r>
        <w:rPr>
          <w:w w:val="107"/>
        </w:rPr>
        <w:t>tem</w:t>
      </w:r>
      <w:r>
        <w:rPr>
          <w:spacing w:val="6"/>
          <w:w w:val="107"/>
        </w:rPr>
        <w:t>p</w:t>
      </w:r>
      <w:r>
        <w:rPr>
          <w:w w:val="107"/>
        </w:rPr>
        <w:t>oral</w:t>
      </w:r>
      <w:r>
        <w:rPr>
          <w:spacing w:val="14"/>
          <w:w w:val="107"/>
        </w:rPr>
        <w:t xml:space="preserve"> </w:t>
      </w:r>
      <w:r>
        <w:rPr>
          <w:w w:val="107"/>
        </w:rPr>
        <w:t>monitoring</w:t>
      </w:r>
      <w:r>
        <w:rPr>
          <w:spacing w:val="3"/>
          <w:w w:val="10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t>ater</w:t>
      </w:r>
      <w:r>
        <w:rPr>
          <w:spacing w:val="46"/>
        </w:rPr>
        <w:t xml:space="preserve"> </w:t>
      </w:r>
      <w:r>
        <w:rPr>
          <w:w w:val="103"/>
        </w:rPr>
        <w:t>co</w:t>
      </w:r>
      <w:r>
        <w:rPr>
          <w:spacing w:val="-5"/>
          <w:w w:val="103"/>
        </w:rPr>
        <w:t>n</w:t>
      </w:r>
      <w:r>
        <w:rPr>
          <w:w w:val="113"/>
        </w:rPr>
        <w:t>te</w:t>
      </w:r>
      <w:r>
        <w:rPr>
          <w:spacing w:val="-5"/>
          <w:w w:val="113"/>
        </w:rPr>
        <w:t>n</w:t>
      </w:r>
      <w:r>
        <w:rPr>
          <w:w w:val="139"/>
        </w:rPr>
        <w:t>t</w:t>
      </w:r>
      <w:r>
        <w:rPr>
          <w:spacing w:val="6"/>
        </w:rPr>
        <w:t xml:space="preserve"> </w:t>
      </w:r>
      <w:r>
        <w:t>using</w:t>
      </w:r>
      <w:r>
        <w:rPr>
          <w:spacing w:val="23"/>
        </w:rPr>
        <w:t xml:space="preserve"> </w:t>
      </w:r>
      <w:r>
        <w:t>electrical</w:t>
      </w:r>
      <w:r>
        <w:rPr>
          <w:spacing w:val="44"/>
        </w:rPr>
        <w:t xml:space="preserve"> </w:t>
      </w:r>
      <w:r>
        <w:t>resistivi</w:t>
      </w:r>
      <w:r>
        <w:rPr>
          <w:spacing w:val="-4"/>
        </w:rPr>
        <w:t>t</w:t>
      </w:r>
      <w:r>
        <w:t>y</w:t>
      </w:r>
      <w:r w:rsidR="00907210">
        <w:t xml:space="preserve"> </w:t>
      </w:r>
      <w:r>
        <w:rPr>
          <w:w w:val="107"/>
        </w:rPr>
        <w:t>tomogra</w:t>
      </w:r>
      <w:r>
        <w:t>p</w:t>
      </w:r>
      <w:r>
        <w:rPr>
          <w:spacing w:val="-5"/>
        </w:rPr>
        <w:t>h</w:t>
      </w:r>
      <w:r>
        <w:rPr>
          <w:spacing w:val="-16"/>
        </w:rPr>
        <w:t>y</w:t>
      </w:r>
      <w:r>
        <w:t>.</w:t>
      </w:r>
      <w:r>
        <w:rPr>
          <w:spacing w:val="34"/>
        </w:rPr>
        <w:t xml:space="preserve"> </w:t>
      </w:r>
      <w:r>
        <w:t>Water</w:t>
      </w:r>
      <w:r w:rsidR="00907210">
        <w:t xml:space="preserve"> </w:t>
      </w:r>
      <w:proofErr w:type="spellStart"/>
      <w:r>
        <w:rPr>
          <w:spacing w:val="-10"/>
        </w:rPr>
        <w:t>R</w:t>
      </w:r>
      <w:r>
        <w:t>esour</w:t>
      </w:r>
      <w:proofErr w:type="spellEnd"/>
      <w:r>
        <w:t>.</w:t>
      </w:r>
      <w:r w:rsidR="00907210">
        <w:t xml:space="preserve"> </w:t>
      </w:r>
      <w:r>
        <w:rPr>
          <w:spacing w:val="-10"/>
        </w:rPr>
        <w:t>R</w:t>
      </w:r>
      <w:r>
        <w:t>es.,</w:t>
      </w:r>
      <w:r>
        <w:rPr>
          <w:spacing w:val="34"/>
        </w:rPr>
        <w:t xml:space="preserve"> </w:t>
      </w:r>
      <w:proofErr w:type="gramStart"/>
      <w:r>
        <w:rPr>
          <w:w w:val="101"/>
        </w:rPr>
        <w:t>37</w:t>
      </w:r>
      <w:r>
        <w:rPr>
          <w:spacing w:val="-23"/>
        </w:rPr>
        <w:t xml:space="preserve"> </w:t>
      </w:r>
      <w:r>
        <w:t>,</w:t>
      </w:r>
      <w:proofErr w:type="gramEnd"/>
      <w:r>
        <w:rPr>
          <w:spacing w:val="5"/>
        </w:rPr>
        <w:t xml:space="preserve"> </w:t>
      </w:r>
      <w:r>
        <w:t>273–285.</w:t>
      </w:r>
      <w:r>
        <w:rPr>
          <w:spacing w:val="-5"/>
        </w:rPr>
        <w:t xml:space="preserve"> </w:t>
      </w:r>
    </w:p>
    <w:p w14:paraId="2DF9EE89" w14:textId="180A0AF6" w:rsidR="00532A20" w:rsidRDefault="00532A20" w:rsidP="00D77937">
      <w:pPr>
        <w:pStyle w:val="Heading2"/>
        <w:rPr>
          <w:w w:val="104"/>
        </w:rPr>
      </w:pPr>
      <w:r>
        <w:rPr>
          <w:w w:val="104"/>
        </w:rPr>
        <w:t>Appendices</w:t>
      </w:r>
    </w:p>
    <w:p w14:paraId="6840C673" w14:textId="644846DA" w:rsidR="00532A20" w:rsidRDefault="00532A20" w:rsidP="00D77937">
      <w:pPr>
        <w:pStyle w:val="Heading3"/>
        <w:rPr>
          <w:w w:val="104"/>
        </w:rPr>
      </w:pPr>
      <w:r>
        <w:rPr>
          <w:w w:val="104"/>
        </w:rPr>
        <w:t>Appendix 1: ERT data processing and inversion</w:t>
      </w:r>
    </w:p>
    <w:p w14:paraId="56833A8F" w14:textId="21C4DF2F" w:rsidR="00532A20" w:rsidRPr="00D77937" w:rsidRDefault="00532A20" w:rsidP="00D77937">
      <w:pPr>
        <w:rPr>
          <w:b/>
        </w:rPr>
      </w:pPr>
      <w:r w:rsidRPr="00D77937">
        <w:rPr>
          <w:b/>
        </w:rPr>
        <w:t>Raw data processing</w:t>
      </w:r>
    </w:p>
    <w:p w14:paraId="04935AD2" w14:textId="79B12DD6" w:rsidR="00D77937" w:rsidRDefault="00532A20" w:rsidP="00D15E3A">
      <w:pPr>
        <w:spacing w:before="22" w:line="356" w:lineRule="auto"/>
        <w:ind w:right="11" w:firstLine="284"/>
        <w:jc w:val="both"/>
      </w:pPr>
      <w:r>
        <w:t>First,</w:t>
      </w:r>
      <w:r w:rsidR="00101067">
        <w:t xml:space="preserve"> we removed</w:t>
      </w:r>
      <w:r>
        <w:t xml:space="preserve"> </w:t>
      </w:r>
      <w:r w:rsidRPr="004B2259">
        <w:t xml:space="preserve">measurements </w:t>
      </w:r>
      <w:r>
        <w:t>with</w:t>
      </w:r>
      <w:r w:rsidRPr="004B2259">
        <w:t xml:space="preserve"> </w:t>
      </w:r>
      <w:r>
        <w:t>electr</w:t>
      </w:r>
      <w:r w:rsidRPr="004B2259">
        <w:t>o</w:t>
      </w:r>
      <w:r>
        <w:t>des</w:t>
      </w:r>
      <w:r w:rsidR="00907210">
        <w:t xml:space="preserve"> </w:t>
      </w:r>
      <w:r>
        <w:t>h</w:t>
      </w:r>
      <w:r w:rsidRPr="004B2259">
        <w:t>a</w:t>
      </w:r>
      <w:r>
        <w:t>ving</w:t>
      </w:r>
      <w:r w:rsidR="00907210">
        <w:t xml:space="preserve"> </w:t>
      </w:r>
      <w:r>
        <w:t>a</w:t>
      </w:r>
      <w:r w:rsidRPr="004B2259">
        <w:t xml:space="preserve"> </w:t>
      </w:r>
      <w:r>
        <w:t>high</w:t>
      </w:r>
      <w:r w:rsidRPr="004B2259">
        <w:t xml:space="preserve"> contact </w:t>
      </w:r>
      <w:r>
        <w:t>resistance</w:t>
      </w:r>
      <w:r w:rsidR="00907210">
        <w:t xml:space="preserve"> </w:t>
      </w:r>
      <w:r w:rsidRPr="004B2259">
        <w:t xml:space="preserve">(&gt; </w:t>
      </w:r>
      <w:r>
        <w:t>10 000</w:t>
      </w:r>
      <w:r w:rsidRPr="004B2259">
        <w:t xml:space="preserve"> </w:t>
      </w:r>
      <w:r>
        <w:t>Ohm).</w:t>
      </w:r>
      <w:r w:rsidR="00907210">
        <w:t xml:space="preserve"> </w:t>
      </w:r>
      <w:r>
        <w:t>Second,</w:t>
      </w:r>
      <w:r w:rsidR="00907210">
        <w:t xml:space="preserve"> </w:t>
      </w:r>
      <w:r>
        <w:t>data</w:t>
      </w:r>
      <w:r w:rsidR="00907210">
        <w:t xml:space="preserve"> </w:t>
      </w:r>
      <w:r>
        <w:t>with</w:t>
      </w:r>
      <w:r w:rsidR="00907210">
        <w:t xml:space="preserve"> </w:t>
      </w:r>
      <w:r>
        <w:t>a</w:t>
      </w:r>
      <w:r w:rsidRPr="004B2259">
        <w:t xml:space="preserve"> </w:t>
      </w:r>
      <w:r>
        <w:t>recipr</w:t>
      </w:r>
      <w:r w:rsidRPr="004B2259">
        <w:t>o</w:t>
      </w:r>
      <w:r>
        <w:t>cal</w:t>
      </w:r>
      <w:r w:rsidR="00907210">
        <w:t xml:space="preserve"> </w:t>
      </w:r>
      <w:r>
        <w:t>error</w:t>
      </w:r>
      <w:r w:rsidRPr="004B2259">
        <w:t xml:space="preserve"> </w:t>
      </w:r>
      <w: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>)</w:t>
      </w:r>
      <w:r w:rsidRPr="004B2259">
        <w:t xml:space="preserve"> </w:t>
      </w:r>
      <w:r>
        <w:t>higher</w:t>
      </w:r>
      <w:r w:rsidR="00907210">
        <w:t xml:space="preserve"> </w:t>
      </w:r>
      <w:r w:rsidRPr="004B2259">
        <w:t>than</w:t>
      </w:r>
      <w:r>
        <w:t xml:space="preserve"> 10</w:t>
      </w:r>
      <w:r w:rsidRPr="004B2259">
        <w:t xml:space="preserve"> </w:t>
      </w:r>
      <w:r>
        <w:t>%</w:t>
      </w:r>
      <w:r w:rsidRPr="004B2259">
        <w:t xml:space="preserve"> </w:t>
      </w:r>
      <w:r w:rsidR="00101067">
        <w:t xml:space="preserve">of </w:t>
      </w:r>
      <w:r>
        <w:t>the</w:t>
      </w:r>
      <w:r w:rsidRPr="004B2259">
        <w:t xml:space="preserve"> </w:t>
      </w:r>
      <w:r>
        <w:t>mean</w:t>
      </w:r>
      <w:r w:rsidRPr="004B2259">
        <w:t xml:space="preserve"> </w:t>
      </w:r>
      <w:r>
        <w:t>resistance</w:t>
      </w:r>
      <w:r w:rsidRPr="004B2259">
        <w:t xml:space="preserve"> </w:t>
      </w:r>
      <w: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>)</w:t>
      </w:r>
      <w:r w:rsidR="00907210">
        <w:t xml:space="preserve"> </w:t>
      </w:r>
      <w:r w:rsidRPr="004B2259">
        <w:t>w</w:t>
      </w:r>
      <w:r>
        <w:t>ere</w:t>
      </w:r>
      <w:r w:rsidR="00907210">
        <w:t xml:space="preserve"> </w:t>
      </w:r>
      <w:r>
        <w:t>deleted</w:t>
      </w:r>
      <w:r w:rsidR="00907210">
        <w:t xml:space="preserve"> </w:t>
      </w:r>
      <w: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n,i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r,i</m:t>
            </m:r>
          </m:sub>
        </m:sSub>
        <m:r>
          <w:rPr>
            <w:rFonts w:ascii="Cambria Math" w:hAnsi="Cambria Math"/>
          </w:rPr>
          <m:t xml:space="preserve"> &lt; 0.1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4B2259">
        <w:t xml:space="preserve">, </w:t>
      </w:r>
      <w:r>
        <w:rPr>
          <w:rFonts w:eastAsiaTheme="minorEastAsia"/>
        </w:rPr>
        <w:t xml:space="preserve">with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n,i</m:t>
            </m:r>
          </m:sub>
        </m:sSub>
      </m:oMath>
      <w:r>
        <w:rPr>
          <w:rFonts w:eastAsiaTheme="minorEastAsia"/>
        </w:rPr>
        <w:t xml:space="preserve"> the i</w:t>
      </w:r>
      <w:proofErr w:type="spellStart"/>
      <w:r>
        <w:rPr>
          <w:rFonts w:eastAsiaTheme="minorEastAsia"/>
          <w:vertAlign w:val="superscript"/>
        </w:rPr>
        <w:t>th</w:t>
      </w:r>
      <w:proofErr w:type="spellEnd"/>
      <w:r>
        <w:rPr>
          <w:rFonts w:eastAsiaTheme="minorEastAsia"/>
        </w:rPr>
        <w:t xml:space="preserve"> normal resistivity,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r,i</m:t>
            </m:r>
          </m:sub>
        </m:sSub>
      </m:oMath>
      <w:r>
        <w:rPr>
          <w:rFonts w:eastAsiaTheme="minorEastAsia"/>
        </w:rPr>
        <w:t xml:space="preserve"> the i</w:t>
      </w:r>
      <w:proofErr w:type="spellStart"/>
      <w:r>
        <w:rPr>
          <w:rFonts w:eastAsiaTheme="minorEastAsia"/>
          <w:vertAlign w:val="superscript"/>
        </w:rPr>
        <w:t>th</w:t>
      </w:r>
      <w:proofErr w:type="spellEnd"/>
      <w:r>
        <w:rPr>
          <w:rFonts w:eastAsiaTheme="minorEastAsia"/>
        </w:rPr>
        <w:t xml:space="preserve"> reciprocal resistivity</w:t>
      </w:r>
      <w:r w:rsidRPr="004B2259">
        <w:t xml:space="preserve">, </w:t>
      </w:r>
      <w:r>
        <w:t>and</w:t>
      </w:r>
      <w:r w:rsidRPr="004B225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n,i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r,i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t xml:space="preserve">). </w:t>
      </w:r>
    </w:p>
    <w:p w14:paraId="121CDE76" w14:textId="788F1095" w:rsidR="00D77937" w:rsidRPr="00D77937" w:rsidRDefault="00D77937" w:rsidP="00D77937">
      <w:pPr>
        <w:spacing w:before="22" w:line="356" w:lineRule="auto"/>
        <w:ind w:right="11"/>
        <w:jc w:val="both"/>
        <w:rPr>
          <w:b/>
        </w:rPr>
      </w:pPr>
      <w:r w:rsidRPr="00D77937">
        <w:rPr>
          <w:b/>
        </w:rPr>
        <w:t>Inversion</w:t>
      </w:r>
    </w:p>
    <w:p w14:paraId="126E7128" w14:textId="39BD22FA" w:rsidR="00532A20" w:rsidRDefault="00101067" w:rsidP="00D15E3A">
      <w:pPr>
        <w:spacing w:before="22" w:line="355" w:lineRule="auto"/>
        <w:ind w:right="11" w:firstLine="284"/>
        <w:jc w:val="both"/>
      </w:pPr>
      <w:r>
        <w:t>We used</w:t>
      </w:r>
      <w:r w:rsidR="00907210">
        <w:t xml:space="preserve"> </w:t>
      </w:r>
      <w:proofErr w:type="spellStart"/>
      <w:r w:rsidR="00532A20" w:rsidRPr="004B2259">
        <w:t>pyBERT</w:t>
      </w:r>
      <w:proofErr w:type="spellEnd"/>
      <w:r w:rsidR="00532A20" w:rsidRPr="004B2259">
        <w:t xml:space="preserve"> (Gunther </w:t>
      </w:r>
      <w:r w:rsidR="00532A20">
        <w:t>et</w:t>
      </w:r>
      <w:r w:rsidR="00532A20" w:rsidRPr="004B2259">
        <w:t xml:space="preserve"> al </w:t>
      </w:r>
      <w:r w:rsidR="00532A20">
        <w:t>2006,</w:t>
      </w:r>
      <w:r w:rsidR="00532A20" w:rsidRPr="004B2259">
        <w:t xml:space="preserve"> </w:t>
      </w:r>
      <w:r w:rsidR="00532A20">
        <w:t>Klaus</w:t>
      </w:r>
      <w:r w:rsidR="00532A20" w:rsidRPr="004B2259">
        <w:t xml:space="preserve"> </w:t>
      </w:r>
      <w:r w:rsidR="00532A20">
        <w:t>et</w:t>
      </w:r>
      <w:r w:rsidR="00532A20" w:rsidRPr="004B2259">
        <w:t xml:space="preserve"> </w:t>
      </w:r>
      <w:r w:rsidR="00532A20">
        <w:t>al.</w:t>
      </w:r>
      <w:r w:rsidR="00532A20" w:rsidRPr="004B2259">
        <w:t xml:space="preserve"> </w:t>
      </w:r>
      <w:r w:rsidR="00532A20">
        <w:t>2006)</w:t>
      </w:r>
      <w:r w:rsidR="00532A20" w:rsidRPr="004B2259">
        <w:t xml:space="preserve"> </w:t>
      </w:r>
      <w:r w:rsidR="00532A20">
        <w:t>to</w:t>
      </w:r>
      <w:r w:rsidR="00532A20" w:rsidRPr="004B2259">
        <w:t xml:space="preserve"> p</w:t>
      </w:r>
      <w:r w:rsidR="00532A20">
        <w:t>erform</w:t>
      </w:r>
      <w:r w:rsidR="00532A20" w:rsidRPr="004B2259">
        <w:t xml:space="preserve"> </w:t>
      </w:r>
      <w:r w:rsidR="00532A20">
        <w:t>the</w:t>
      </w:r>
      <w:r w:rsidR="00532A20" w:rsidRPr="004B2259">
        <w:t xml:space="preserve"> </w:t>
      </w:r>
      <w:r w:rsidR="00532A20">
        <w:t>2.5D</w:t>
      </w:r>
      <w:r w:rsidR="00532A20" w:rsidRPr="004B2259">
        <w:t xml:space="preserve"> </w:t>
      </w:r>
      <w:r w:rsidR="00532A20">
        <w:t>i</w:t>
      </w:r>
      <w:r w:rsidR="00532A20" w:rsidRPr="004B2259">
        <w:t>nv</w:t>
      </w:r>
      <w:r w:rsidR="00532A20">
        <w:t>ersion</w:t>
      </w:r>
      <w:r w:rsidR="00532A20" w:rsidRPr="004B2259">
        <w:t xml:space="preserve"> </w:t>
      </w:r>
      <w:r>
        <w:t>and</w:t>
      </w:r>
      <w:r w:rsidR="00532A20" w:rsidRPr="004B2259">
        <w:t xml:space="preserve"> </w:t>
      </w:r>
      <w:r>
        <w:t>applied</w:t>
      </w:r>
      <w:r w:rsidR="00532A20" w:rsidRPr="004B2259">
        <w:t xml:space="preserve"> an error-weighted, </w:t>
      </w:r>
      <w:r w:rsidR="00532A20">
        <w:t>sm</w:t>
      </w:r>
      <w:r w:rsidR="00532A20" w:rsidRPr="004B2259">
        <w:t>o</w:t>
      </w:r>
      <w:r w:rsidR="00532A20">
        <w:t>othness</w:t>
      </w:r>
      <w:r w:rsidR="00907210">
        <w:t xml:space="preserve"> </w:t>
      </w:r>
      <w:r w:rsidR="00532A20" w:rsidRPr="004B2259">
        <w:t xml:space="preserve">constrained </w:t>
      </w:r>
      <w:r w:rsidR="00532A20">
        <w:t>Occam</w:t>
      </w:r>
      <w:r w:rsidR="00907210">
        <w:t xml:space="preserve"> </w:t>
      </w:r>
      <w:r w:rsidR="00532A20" w:rsidRPr="004B2259">
        <w:t>type</w:t>
      </w:r>
      <w:r w:rsidR="00907210">
        <w:t xml:space="preserve"> </w:t>
      </w:r>
      <w:r w:rsidR="00532A20" w:rsidRPr="004B2259">
        <w:t>algorithm.</w:t>
      </w:r>
      <w:r w:rsidR="00907210">
        <w:t xml:space="preserve"> </w:t>
      </w:r>
      <w:r w:rsidR="00532A20">
        <w:t>The</w:t>
      </w:r>
      <w:r w:rsidR="00907210">
        <w:t xml:space="preserve"> </w:t>
      </w:r>
      <w:r w:rsidR="00532A20" w:rsidRPr="004B2259">
        <w:t xml:space="preserve">objective </w:t>
      </w:r>
      <w:r w:rsidR="00532A20">
        <w:t>function</w:t>
      </w:r>
      <w:r w:rsidR="00907210">
        <w:t xml:space="preserve"> </w:t>
      </w:r>
      <w:r w:rsidR="00532A20">
        <w:t>(Φ)</w:t>
      </w:r>
      <w:r w:rsidR="00532A20" w:rsidRPr="004B2259">
        <w:t xml:space="preserve"> </w:t>
      </w:r>
      <w:r w:rsidR="00532A20">
        <w:t>to</w:t>
      </w:r>
      <w:r w:rsidR="00532A20" w:rsidRPr="004B2259">
        <w:t xml:space="preserve"> b</w:t>
      </w:r>
      <w:r w:rsidR="00532A20">
        <w:t>e</w:t>
      </w:r>
      <w:r w:rsidR="00532A20" w:rsidRPr="004B2259">
        <w:t xml:space="preserve"> minimized</w:t>
      </w:r>
      <w:r>
        <w:t xml:space="preserve"> is</w:t>
      </w:r>
      <w:r w:rsidR="00532A20" w:rsidRPr="004B2259">
        <w:t>:</w:t>
      </w:r>
    </w:p>
    <w:p w14:paraId="529A0E90" w14:textId="59866986" w:rsidR="00532A20" w:rsidRDefault="00532A20" w:rsidP="00D15E3A">
      <w:pPr>
        <w:pStyle w:val="Caption"/>
        <w:jc w:val="center"/>
      </w:pPr>
      <w:r w:rsidRPr="00D15E3A">
        <w:rPr>
          <w:color w:val="auto"/>
          <w:sz w:val="22"/>
          <w:szCs w:val="22"/>
        </w:rPr>
        <w:t>Φ</w:t>
      </w:r>
      <w:r w:rsidRPr="00D15E3A">
        <w:rPr>
          <w:color w:val="auto"/>
          <w:spacing w:val="2"/>
          <w:sz w:val="22"/>
          <w:szCs w:val="22"/>
        </w:rPr>
        <w:t xml:space="preserve"> </w:t>
      </w:r>
      <w:r w:rsidRPr="00D15E3A">
        <w:rPr>
          <w:color w:val="auto"/>
          <w:w w:val="137"/>
          <w:sz w:val="22"/>
          <w:szCs w:val="22"/>
        </w:rPr>
        <w:t>=</w:t>
      </w:r>
      <w:r w:rsidRPr="00D15E3A">
        <w:rPr>
          <w:color w:val="auto"/>
          <w:spacing w:val="-13"/>
          <w:w w:val="137"/>
          <w:sz w:val="22"/>
          <w:szCs w:val="22"/>
        </w:rPr>
        <w:t xml:space="preserve"> </w:t>
      </w:r>
      <w:r w:rsidRPr="00D15E3A">
        <w:rPr>
          <w:color w:val="auto"/>
          <w:sz w:val="22"/>
          <w:szCs w:val="22"/>
        </w:rPr>
        <w:t>Φ</w:t>
      </w:r>
      <w:r w:rsidRPr="00D15E3A">
        <w:rPr>
          <w:color w:val="auto"/>
          <w:position w:val="-3"/>
          <w:sz w:val="22"/>
          <w:szCs w:val="22"/>
        </w:rPr>
        <w:t>d</w:t>
      </w:r>
      <w:r w:rsidRPr="00D15E3A">
        <w:rPr>
          <w:color w:val="auto"/>
          <w:spacing w:val="29"/>
          <w:position w:val="-3"/>
          <w:sz w:val="22"/>
          <w:szCs w:val="22"/>
        </w:rPr>
        <w:t xml:space="preserve"> </w:t>
      </w:r>
      <w:r w:rsidRPr="00D15E3A">
        <w:rPr>
          <w:color w:val="auto"/>
          <w:w w:val="117"/>
          <w:sz w:val="22"/>
          <w:szCs w:val="22"/>
        </w:rPr>
        <w:t>+</w:t>
      </w:r>
      <w:r w:rsidRPr="00D15E3A">
        <w:rPr>
          <w:color w:val="auto"/>
          <w:spacing w:val="8"/>
          <w:w w:val="117"/>
          <w:sz w:val="22"/>
          <w:szCs w:val="22"/>
        </w:rPr>
        <w:t xml:space="preserve"> </w:t>
      </w:r>
      <w:proofErr w:type="spellStart"/>
      <w:r w:rsidRPr="00D15E3A">
        <w:rPr>
          <w:color w:val="auto"/>
          <w:w w:val="117"/>
          <w:sz w:val="22"/>
          <w:szCs w:val="22"/>
        </w:rPr>
        <w:t>λΦ</w:t>
      </w:r>
      <w:proofErr w:type="spellEnd"/>
      <w:r w:rsidRPr="00D15E3A">
        <w:rPr>
          <w:color w:val="auto"/>
          <w:w w:val="117"/>
          <w:position w:val="-3"/>
          <w:sz w:val="22"/>
          <w:szCs w:val="22"/>
        </w:rPr>
        <w:t>m</w:t>
      </w:r>
      <w:r w:rsidR="00907210">
        <w:rPr>
          <w:w w:val="117"/>
          <w:position w:val="-3"/>
          <w:sz w:val="14"/>
          <w:szCs w:val="14"/>
        </w:rPr>
        <w:t xml:space="preserve"> </w:t>
      </w:r>
      <w:r w:rsidR="00101067">
        <w:rPr>
          <w:w w:val="117"/>
          <w:position w:val="-3"/>
          <w:sz w:val="14"/>
          <w:szCs w:val="14"/>
        </w:rPr>
        <w:tab/>
      </w:r>
      <w:r w:rsidR="00101067">
        <w:rPr>
          <w:w w:val="117"/>
          <w:position w:val="-3"/>
          <w:sz w:val="14"/>
          <w:szCs w:val="14"/>
        </w:rPr>
        <w:tab/>
      </w:r>
      <w:r w:rsidR="00101067">
        <w:rPr>
          <w:w w:val="117"/>
          <w:position w:val="-3"/>
          <w:sz w:val="14"/>
          <w:szCs w:val="14"/>
        </w:rPr>
        <w:tab/>
      </w:r>
      <w:r w:rsidR="00101067">
        <w:rPr>
          <w:w w:val="117"/>
          <w:position w:val="-3"/>
          <w:sz w:val="14"/>
          <w:szCs w:val="14"/>
        </w:rPr>
        <w:tab/>
      </w:r>
      <w:r w:rsidR="00101067" w:rsidRPr="00D15E3A">
        <w:rPr>
          <w:w w:val="117"/>
          <w:position w:val="-3"/>
          <w:sz w:val="22"/>
          <w:szCs w:val="22"/>
        </w:rPr>
        <w:t>(</w:t>
      </w:r>
      <w:r w:rsidR="00101067" w:rsidRPr="00D15E3A">
        <w:rPr>
          <w:w w:val="117"/>
          <w:position w:val="-3"/>
          <w:sz w:val="22"/>
          <w:szCs w:val="22"/>
        </w:rPr>
        <w:fldChar w:fldCharType="begin"/>
      </w:r>
      <w:r w:rsidR="00101067" w:rsidRPr="00D15E3A">
        <w:rPr>
          <w:w w:val="117"/>
          <w:position w:val="-3"/>
          <w:sz w:val="22"/>
          <w:szCs w:val="22"/>
        </w:rPr>
        <w:instrText xml:space="preserve"> SEQ Equation \* ARABIC </w:instrText>
      </w:r>
      <w:r w:rsidR="00101067" w:rsidRPr="00D15E3A">
        <w:rPr>
          <w:w w:val="117"/>
          <w:position w:val="-3"/>
          <w:sz w:val="22"/>
          <w:szCs w:val="22"/>
        </w:rPr>
        <w:fldChar w:fldCharType="separate"/>
      </w:r>
      <w:r w:rsidR="00050BBD">
        <w:rPr>
          <w:noProof/>
          <w:w w:val="117"/>
          <w:position w:val="-3"/>
          <w:sz w:val="22"/>
          <w:szCs w:val="22"/>
        </w:rPr>
        <w:t>3</w:t>
      </w:r>
      <w:r w:rsidR="00101067" w:rsidRPr="00D15E3A">
        <w:rPr>
          <w:w w:val="117"/>
          <w:position w:val="-3"/>
          <w:sz w:val="22"/>
          <w:szCs w:val="22"/>
        </w:rPr>
        <w:fldChar w:fldCharType="end"/>
      </w:r>
      <w:r w:rsidR="00101067" w:rsidRPr="00D15E3A">
        <w:rPr>
          <w:sz w:val="22"/>
          <w:szCs w:val="22"/>
        </w:rPr>
        <w:t>)</w:t>
      </w:r>
    </w:p>
    <w:p w14:paraId="1ECE7FD7" w14:textId="45C86B01" w:rsidR="00532A20" w:rsidRPr="00D15E3A" w:rsidRDefault="00532A20" w:rsidP="00B70132">
      <w:pPr>
        <w:spacing w:before="22" w:line="355" w:lineRule="auto"/>
        <w:ind w:right="11"/>
        <w:rPr>
          <w:w w:val="109"/>
        </w:rPr>
      </w:pPr>
      <w:r>
        <w:lastRenderedPageBreak/>
        <w:t>where</w:t>
      </w:r>
      <w:r w:rsidR="00907210">
        <w:t xml:space="preserve"> </w:t>
      </w:r>
      <w:r>
        <w:t>Φ</w:t>
      </w:r>
      <w:proofErr w:type="gramStart"/>
      <w:r>
        <w:rPr>
          <w:position w:val="-3"/>
          <w:sz w:val="14"/>
          <w:szCs w:val="14"/>
        </w:rPr>
        <w:t>d</w:t>
      </w:r>
      <w:r w:rsidR="00907210">
        <w:rPr>
          <w:position w:val="-3"/>
          <w:sz w:val="14"/>
          <w:szCs w:val="14"/>
        </w:rPr>
        <w:t xml:space="preserve"> </w:t>
      </w:r>
      <w:r>
        <w:rPr>
          <w:spacing w:val="20"/>
          <w:position w:val="-3"/>
          <w:sz w:val="14"/>
          <w:szCs w:val="14"/>
        </w:rPr>
        <w:t xml:space="preserve"> </w:t>
      </w:r>
      <w:r>
        <w:t>is</w:t>
      </w:r>
      <w:proofErr w:type="gramEnd"/>
      <w:r w:rsidR="00907210">
        <w:t xml:space="preserve"> </w:t>
      </w:r>
      <w:r>
        <w:t>the</w:t>
      </w:r>
      <w:r w:rsidR="00907210">
        <w:t xml:space="preserve"> </w:t>
      </w:r>
      <w:r>
        <w:t>data</w:t>
      </w:r>
      <w:r w:rsidR="00907210">
        <w:t xml:space="preserve"> </w:t>
      </w:r>
      <w:r>
        <w:rPr>
          <w:spacing w:val="8"/>
        </w:rPr>
        <w:t xml:space="preserve"> </w:t>
      </w:r>
      <w:r>
        <w:rPr>
          <w:w w:val="107"/>
        </w:rPr>
        <w:t>functional,</w:t>
      </w:r>
      <w:r w:rsidR="00101067">
        <w:rPr>
          <w:w w:val="107"/>
        </w:rPr>
        <w:t xml:space="preserve"> </w:t>
      </w:r>
      <w:r>
        <w:rPr>
          <w:w w:val="98"/>
        </w:rPr>
        <w:t>Φ</w:t>
      </w:r>
      <w:r>
        <w:rPr>
          <w:w w:val="129"/>
          <w:position w:val="-3"/>
          <w:sz w:val="14"/>
          <w:szCs w:val="14"/>
        </w:rPr>
        <w:t>m</w:t>
      </w:r>
      <w:r>
        <w:rPr>
          <w:spacing w:val="-25"/>
          <w:position w:val="-3"/>
          <w:sz w:val="14"/>
          <w:szCs w:val="14"/>
        </w:rPr>
        <w:t xml:space="preserve"> </w:t>
      </w:r>
      <w:r>
        <w:t>is</w:t>
      </w:r>
      <w:r w:rsidR="00907210">
        <w:t xml:space="preserve"> </w:t>
      </w:r>
      <w:r>
        <w:t>the</w:t>
      </w:r>
      <w:r w:rsidR="00907210">
        <w:t xml:space="preserve"> </w:t>
      </w:r>
      <w:r>
        <w:t>m</w:t>
      </w:r>
      <w:r>
        <w:rPr>
          <w:spacing w:val="6"/>
        </w:rPr>
        <w:t>o</w:t>
      </w:r>
      <w:r>
        <w:t>del</w:t>
      </w:r>
      <w:r w:rsidR="00907210">
        <w:t xml:space="preserve"> </w:t>
      </w:r>
      <w:r>
        <w:rPr>
          <w:w w:val="107"/>
        </w:rPr>
        <w:t>functional,</w:t>
      </w:r>
      <w:r w:rsidR="00907210">
        <w:rPr>
          <w:w w:val="107"/>
        </w:rPr>
        <w:t xml:space="preserve"> </w:t>
      </w:r>
      <w:r>
        <w:t>and</w:t>
      </w:r>
      <w:r w:rsidR="00907210">
        <w:t xml:space="preserve"> </w:t>
      </w:r>
      <w:r>
        <w:t>λ</w:t>
      </w:r>
      <w:r w:rsidR="00907210">
        <w:t xml:space="preserve"> </w:t>
      </w:r>
      <w:r>
        <w:t>is a</w:t>
      </w:r>
      <w:r w:rsidR="00907210">
        <w:t xml:space="preserve"> </w:t>
      </w:r>
      <w:r>
        <w:rPr>
          <w:w w:val="109"/>
        </w:rPr>
        <w:t>regularization</w:t>
      </w:r>
      <w:r>
        <w:rPr>
          <w:spacing w:val="25"/>
          <w:w w:val="109"/>
        </w:rPr>
        <w:t xml:space="preserve"> </w:t>
      </w:r>
      <w:r>
        <w:rPr>
          <w:w w:val="109"/>
        </w:rPr>
        <w:t>parameter</w:t>
      </w:r>
      <w:r w:rsidR="00907210">
        <w:rPr>
          <w:w w:val="109"/>
        </w:rPr>
        <w:t xml:space="preserve"> </w:t>
      </w:r>
      <w:r>
        <w:rPr>
          <w:w w:val="109"/>
        </w:rPr>
        <w:t>(Gue</w:t>
      </w:r>
      <w:r>
        <w:rPr>
          <w:spacing w:val="-5"/>
          <w:w w:val="109"/>
        </w:rPr>
        <w:t>n</w:t>
      </w:r>
      <w:r>
        <w:rPr>
          <w:w w:val="109"/>
        </w:rPr>
        <w:t>ther</w:t>
      </w:r>
      <w:r w:rsidR="00907210">
        <w:rPr>
          <w:w w:val="109"/>
        </w:rPr>
        <w:t xml:space="preserve"> </w:t>
      </w:r>
      <w:r>
        <w:t>et</w:t>
      </w:r>
      <w:r w:rsidR="00907210">
        <w:t xml:space="preserve"> </w:t>
      </w:r>
      <w:r>
        <w:t>al.,</w:t>
      </w:r>
      <w:r w:rsidR="00907210">
        <w:t xml:space="preserve"> </w:t>
      </w:r>
      <w:r>
        <w:t>2006).</w:t>
      </w:r>
      <w:r w:rsidR="00907210">
        <w:t xml:space="preserve"> </w:t>
      </w:r>
      <w:r>
        <w:rPr>
          <w:spacing w:val="-17"/>
        </w:rPr>
        <w:t>W</w:t>
      </w:r>
      <w:r>
        <w:t>e</w:t>
      </w:r>
      <w:r w:rsidR="00907210">
        <w:t xml:space="preserve"> </w:t>
      </w:r>
      <w:r>
        <w:rPr>
          <w:w w:val="109"/>
        </w:rPr>
        <w:t>estimated</w:t>
      </w:r>
      <w:r>
        <w:rPr>
          <w:spacing w:val="47"/>
          <w:w w:val="109"/>
        </w:rPr>
        <w:t xml:space="preserve"> </w:t>
      </w:r>
      <w:r>
        <w:t>and</w:t>
      </w:r>
      <w:r w:rsidR="00907210">
        <w:t xml:space="preserve"> </w:t>
      </w:r>
      <w:r w:rsidR="00101067">
        <w:rPr>
          <w:w w:val="108"/>
        </w:rPr>
        <w:t>ap</w:t>
      </w:r>
      <w:r>
        <w:t>plied</w:t>
      </w:r>
      <w:r w:rsidR="00907210">
        <w:t xml:space="preserve"> </w:t>
      </w:r>
      <w:r>
        <w:t>an</w:t>
      </w:r>
      <w:r w:rsidR="00907210">
        <w:t xml:space="preserve"> </w:t>
      </w:r>
      <w:r>
        <w:t>error</w:t>
      </w:r>
      <w:r w:rsidR="00907210">
        <w:t xml:space="preserve"> </w:t>
      </w:r>
      <w:r>
        <w:t>m</w:t>
      </w:r>
      <w:r>
        <w:rPr>
          <w:spacing w:val="6"/>
        </w:rPr>
        <w:t>o</w:t>
      </w:r>
      <w:r>
        <w:t>del</w:t>
      </w:r>
      <w:r w:rsidR="00907210">
        <w:t xml:space="preserve"> </w:t>
      </w:r>
      <w:r>
        <w:t>as</w:t>
      </w:r>
      <w:r w:rsidR="00907210">
        <w:t xml:space="preserve"> </w:t>
      </w:r>
      <w:r>
        <w:t>descri</w:t>
      </w:r>
      <w:r>
        <w:rPr>
          <w:spacing w:val="6"/>
        </w:rPr>
        <w:t>b</w:t>
      </w:r>
      <w:r>
        <w:t>ed</w:t>
      </w:r>
      <w:r w:rsidR="00907210">
        <w:t xml:space="preserve"> </w:t>
      </w:r>
      <w:r>
        <w:t>in</w:t>
      </w:r>
      <w:r w:rsidR="00907210">
        <w:t xml:space="preserve"> </w:t>
      </w:r>
      <w:r>
        <w:rPr>
          <w:w w:val="109"/>
        </w:rPr>
        <w:t>(</w:t>
      </w:r>
      <w:proofErr w:type="spellStart"/>
      <w:r>
        <w:rPr>
          <w:w w:val="109"/>
        </w:rPr>
        <w:t>Udp</w:t>
      </w:r>
      <w:r>
        <w:rPr>
          <w:spacing w:val="-5"/>
          <w:w w:val="109"/>
        </w:rPr>
        <w:t>h</w:t>
      </w:r>
      <w:r>
        <w:rPr>
          <w:w w:val="109"/>
        </w:rPr>
        <w:t>u</w:t>
      </w:r>
      <w:r>
        <w:rPr>
          <w:spacing w:val="-5"/>
          <w:w w:val="109"/>
        </w:rPr>
        <w:t>a</w:t>
      </w:r>
      <w:r>
        <w:rPr>
          <w:w w:val="109"/>
        </w:rPr>
        <w:t>y</w:t>
      </w:r>
      <w:proofErr w:type="spellEnd"/>
      <w:r>
        <w:rPr>
          <w:spacing w:val="44"/>
          <w:w w:val="109"/>
        </w:rPr>
        <w:t xml:space="preserve"> </w:t>
      </w:r>
      <w:r>
        <w:t>et</w:t>
      </w:r>
      <w:r w:rsidR="00907210">
        <w:t xml:space="preserve"> </w:t>
      </w:r>
      <w:r>
        <w:t>al.,</w:t>
      </w:r>
      <w:r w:rsidR="00907210">
        <w:t xml:space="preserve"> </w:t>
      </w:r>
      <w:r>
        <w:t>2011). The</w:t>
      </w:r>
      <w:r w:rsidR="00907210">
        <w:t xml:space="preserve"> </w:t>
      </w:r>
      <w:r>
        <w:rPr>
          <w:w w:val="107"/>
        </w:rPr>
        <w:t>qual</w:t>
      </w:r>
      <w:r>
        <w:rPr>
          <w:w w:val="119"/>
        </w:rPr>
        <w:t>i</w:t>
      </w:r>
      <w:r>
        <w:rPr>
          <w:spacing w:val="-5"/>
          <w:w w:val="119"/>
        </w:rPr>
        <w:t>t</w:t>
      </w:r>
      <w:r>
        <w:rPr>
          <w:w w:val="105"/>
        </w:rPr>
        <w:t xml:space="preserve">y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</w:t>
      </w:r>
      <w:r>
        <w:rPr>
          <w:spacing w:val="-5"/>
        </w:rPr>
        <w:t>nv</w:t>
      </w:r>
      <w:r>
        <w:t>ersions</w:t>
      </w:r>
      <w:r>
        <w:rPr>
          <w:spacing w:val="4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w w:val="108"/>
        </w:rPr>
        <w:t>determined</w:t>
      </w:r>
      <w:r>
        <w:rPr>
          <w:spacing w:val="9"/>
          <w:w w:val="108"/>
        </w:rPr>
        <w:t xml:space="preserve"> </w:t>
      </w:r>
      <w:r>
        <w:t>using</w:t>
      </w:r>
      <w:r>
        <w:rPr>
          <w:spacing w:val="29"/>
        </w:rPr>
        <w:t xml:space="preserve"> </w:t>
      </w:r>
      <w:r>
        <w:rPr>
          <w:spacing w:val="-5"/>
          <w:w w:val="139"/>
        </w:rPr>
        <w:t>t</w:t>
      </w:r>
      <w:r>
        <w:rPr>
          <w:spacing w:val="-6"/>
          <w:w w:val="99"/>
        </w:rPr>
        <w:t>w</w:t>
      </w:r>
      <w:r>
        <w:rPr>
          <w:w w:val="99"/>
        </w:rPr>
        <w:t>o</w:t>
      </w:r>
      <w:r>
        <w:rPr>
          <w:spacing w:val="12"/>
        </w:rPr>
        <w:t xml:space="preserve"> </w:t>
      </w:r>
      <w:r>
        <w:t>indices:</w:t>
      </w:r>
      <w:r w:rsidR="00907210">
        <w:t xml:space="preserve"> </w:t>
      </w:r>
      <w:r>
        <w:t>the</w:t>
      </w:r>
      <w:r w:rsidR="00895C93">
        <w:t xml:space="preserve"> </w:t>
      </w:r>
      <w:r w:rsidR="00895C93">
        <w:rPr>
          <w:w w:val="119"/>
        </w:rPr>
        <w:t>χ</w:t>
      </w:r>
      <w:r w:rsidR="00895C93">
        <w:rPr>
          <w:w w:val="119"/>
          <w:position w:val="7"/>
          <w:sz w:val="14"/>
          <w:szCs w:val="14"/>
        </w:rPr>
        <w:t xml:space="preserve">2 </w:t>
      </w:r>
      <w:r w:rsidR="003144BD">
        <w:t>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D(d - 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d>
                <m:r>
                  <w:rPr>
                    <w:rFonts w:ascii="Cambria Math" w:hAnsi="Cambria Math"/>
                  </w:rPr>
                  <m:t>)</m:t>
                </m:r>
              </m:e>
            </m:d>
            <m:r>
              <w:rPr>
                <w:rFonts w:ascii="Cambria Math" w:hAnsi="Cambria Math"/>
              </w:rPr>
              <m:t>²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="003144BD">
        <w:t>) a</w:t>
      </w:r>
      <w:proofErr w:type="spellStart"/>
      <w:r w:rsidR="00895C93">
        <w:t>nd</w:t>
      </w:r>
      <w:proofErr w:type="spellEnd"/>
      <w:r w:rsidR="00895C93">
        <w:t xml:space="preserve"> the</w:t>
      </w:r>
      <w:r>
        <w:rPr>
          <w:spacing w:val="44"/>
        </w:rPr>
        <w:t xml:space="preserve"> </w:t>
      </w:r>
      <w:r>
        <w:t>relati</w:t>
      </w:r>
      <w:r>
        <w:rPr>
          <w:spacing w:val="-5"/>
        </w:rPr>
        <w:t>v</w:t>
      </w:r>
      <w:r>
        <w:t>e</w:t>
      </w:r>
      <w:r w:rsidR="00907210">
        <w:t xml:space="preserve"> </w:t>
      </w:r>
      <w:r>
        <w:t>r</w:t>
      </w:r>
      <w:r>
        <w:rPr>
          <w:spacing w:val="6"/>
        </w:rPr>
        <w:t>o</w:t>
      </w:r>
      <w:r>
        <w:t>ot</w:t>
      </w:r>
      <w:r>
        <w:rPr>
          <w:spacing w:val="42"/>
        </w:rPr>
        <w:t xml:space="preserve"> </w:t>
      </w:r>
      <w:r>
        <w:t>mean</w:t>
      </w:r>
      <w:r w:rsidR="00492FC1">
        <w:t xml:space="preserve"> (RRMS)</w:t>
      </w:r>
      <w:r>
        <w:rPr>
          <w:spacing w:val="42"/>
        </w:rPr>
        <w:t xml:space="preserve"> </w:t>
      </w:r>
      <w:r>
        <w:t>s</w:t>
      </w:r>
      <w:r>
        <w:rPr>
          <w:w w:val="105"/>
        </w:rPr>
        <w:t>q</w:t>
      </w:r>
      <w:r>
        <w:rPr>
          <w:w w:val="109"/>
        </w:rPr>
        <w:t>uare</w:t>
      </w:r>
      <w:r w:rsidR="00895C93">
        <w:rPr>
          <w:w w:val="109"/>
        </w:rPr>
        <w:t xml:space="preserve"> error</w:t>
      </w:r>
      <w:r w:rsidR="00870CAE">
        <w:rPr>
          <w:w w:val="109"/>
        </w:rPr>
        <w:t xml:space="preserve"> </w:t>
      </w:r>
      <w:r w:rsidR="00870CAE">
        <w:t>(</w:t>
      </w:r>
      <m:oMath>
        <m:r>
          <w:rPr>
            <w:rFonts w:ascii="Cambria Math" w:hAnsi="Cambria Math"/>
          </w:rPr>
          <m:t xml:space="preserve">RRMS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(d - 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d>
                <m:r>
                  <w:rPr>
                    <w:rFonts w:ascii="Cambria Math" w:hAnsi="Cambria Math"/>
                  </w:rPr>
                  <m:t>)/d</m:t>
                </m:r>
              </m:e>
            </m:d>
          </m:num>
          <m:den>
            <m:r>
              <w:rPr>
                <w:rFonts w:ascii="Cambria Math" w:hAnsi="Cambria Math"/>
              </w:rPr>
              <m:t>n</m:t>
            </m:r>
          </m:den>
        </m:f>
        <m:r>
          <w:rPr>
            <w:rFonts w:ascii="Cambria Math" w:hAnsi="Cambria Math"/>
          </w:rPr>
          <m:t>)</m:t>
        </m:r>
      </m:oMath>
      <w:r w:rsidR="003144BD">
        <w:rPr>
          <w:w w:val="109"/>
        </w:rPr>
        <w:t xml:space="preserve">, with d the data vector, f(m) </w:t>
      </w:r>
      <w:r w:rsidR="003144BD" w:rsidRPr="003144BD">
        <w:rPr>
          <w:w w:val="109"/>
        </w:rPr>
        <w:t xml:space="preserve">the forward modelling vector, </w:t>
      </w:r>
      <w:proofErr w:type="spellStart"/>
      <w:r w:rsidR="003144BD" w:rsidRPr="003144BD">
        <w:rPr>
          <w:w w:val="109"/>
        </w:rPr>
        <w:t>n</w:t>
      </w:r>
      <w:proofErr w:type="spellEnd"/>
      <w:r w:rsidR="003144BD" w:rsidRPr="003144BD">
        <w:rPr>
          <w:w w:val="109"/>
        </w:rPr>
        <w:t xml:space="preserve"> the numbe</w:t>
      </w:r>
      <w:r w:rsidR="003144BD">
        <w:rPr>
          <w:w w:val="109"/>
        </w:rPr>
        <w:t xml:space="preserve">r of data points and D the data </w:t>
      </w:r>
      <w:r w:rsidR="003144BD" w:rsidRPr="003144BD">
        <w:rPr>
          <w:w w:val="109"/>
        </w:rPr>
        <w:t>weight matrix.</w:t>
      </w:r>
      <w:r w:rsidR="00895C93">
        <w:rPr>
          <w:w w:val="109"/>
        </w:rPr>
        <w:t xml:space="preserve"> The values of these indices for all our inversion results are listed in Table </w:t>
      </w:r>
      <w:r w:rsidR="00D15E3A">
        <w:rPr>
          <w:w w:val="109"/>
        </w:rPr>
        <w:t>A1.</w:t>
      </w:r>
      <w:r w:rsidR="00895C93">
        <w:rPr>
          <w:w w:val="109"/>
        </w:rPr>
        <w:t xml:space="preserve"> </w:t>
      </w:r>
    </w:p>
    <w:tbl>
      <w:tblPr>
        <w:tblpPr w:leftFromText="141" w:rightFromText="141" w:vertAnchor="text" w:horzAnchor="margin" w:tblpY="90"/>
        <w:tblW w:w="96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"/>
        <w:gridCol w:w="1040"/>
        <w:gridCol w:w="1095"/>
        <w:gridCol w:w="992"/>
        <w:gridCol w:w="1092"/>
        <w:gridCol w:w="1096"/>
        <w:gridCol w:w="1117"/>
        <w:gridCol w:w="892"/>
        <w:gridCol w:w="992"/>
        <w:gridCol w:w="912"/>
      </w:tblGrid>
      <w:tr w:rsidR="00827671" w14:paraId="5B7835B9" w14:textId="77777777" w:rsidTr="00827671">
        <w:trPr>
          <w:trHeight w:hRule="exact" w:val="725"/>
        </w:trPr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EF935D" w14:textId="77777777" w:rsidR="00827671" w:rsidRDefault="00827671" w:rsidP="00827671"/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F5436F" w14:textId="66CF8AD8" w:rsidR="00827671" w:rsidRPr="00D15E3A" w:rsidRDefault="00827671" w:rsidP="00827671">
            <w:pPr>
              <w:spacing w:before="50"/>
              <w:ind w:left="124"/>
              <w:rPr>
                <w:b/>
              </w:rPr>
            </w:pPr>
            <w:r w:rsidRPr="00D15E3A">
              <w:rPr>
                <w:b/>
                <w:w w:val="119"/>
              </w:rPr>
              <w:t>χ</w:t>
            </w:r>
            <w:r w:rsidRPr="00D15E3A">
              <w:rPr>
                <w:b/>
                <w:w w:val="119"/>
                <w:position w:val="7"/>
                <w:sz w:val="14"/>
                <w:szCs w:val="14"/>
              </w:rPr>
              <w:t>2</w:t>
            </w:r>
            <w:r w:rsidR="00907210" w:rsidRPr="00D15E3A">
              <w:rPr>
                <w:b/>
                <w:w w:val="119"/>
                <w:position w:val="7"/>
                <w:sz w:val="14"/>
                <w:szCs w:val="14"/>
              </w:rPr>
              <w:t xml:space="preserve"> </w:t>
            </w:r>
            <w:r w:rsidRPr="00D15E3A">
              <w:rPr>
                <w:b/>
                <w:w w:val="119"/>
              </w:rPr>
              <w:t>(-)</w:t>
            </w:r>
          </w:p>
          <w:p w14:paraId="1528BB7D" w14:textId="77777777" w:rsidR="00827671" w:rsidRPr="00D15E3A" w:rsidRDefault="00827671" w:rsidP="00827671">
            <w:pPr>
              <w:spacing w:before="9" w:line="120" w:lineRule="exact"/>
              <w:rPr>
                <w:b/>
                <w:sz w:val="12"/>
                <w:szCs w:val="12"/>
              </w:rPr>
            </w:pPr>
          </w:p>
          <w:p w14:paraId="56AD6CCC" w14:textId="77777777" w:rsidR="00827671" w:rsidRDefault="00827671" w:rsidP="00827671">
            <w:pPr>
              <w:ind w:left="124"/>
            </w:pPr>
            <w:r>
              <w:rPr>
                <w:w w:val="105"/>
              </w:rPr>
              <w:t>E1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33A566" w14:textId="77777777" w:rsidR="00827671" w:rsidRDefault="00827671" w:rsidP="00827671">
            <w:pPr>
              <w:spacing w:line="200" w:lineRule="exact"/>
            </w:pPr>
          </w:p>
          <w:p w14:paraId="165D2B59" w14:textId="77777777" w:rsidR="00827671" w:rsidRDefault="00827671" w:rsidP="00827671">
            <w:pPr>
              <w:spacing w:before="3" w:line="220" w:lineRule="exact"/>
              <w:rPr>
                <w:szCs w:val="22"/>
              </w:rPr>
            </w:pPr>
          </w:p>
          <w:p w14:paraId="0F54C163" w14:textId="77777777" w:rsidR="00827671" w:rsidRDefault="00827671" w:rsidP="00827671">
            <w:pPr>
              <w:ind w:left="120"/>
            </w:pPr>
            <w:r>
              <w:rPr>
                <w:w w:val="105"/>
              </w:rPr>
              <w:t>E2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8BB474" w14:textId="77777777" w:rsidR="00827671" w:rsidRDefault="00827671" w:rsidP="00827671">
            <w:pPr>
              <w:spacing w:line="200" w:lineRule="exact"/>
            </w:pPr>
          </w:p>
          <w:p w14:paraId="2796968A" w14:textId="77777777" w:rsidR="00827671" w:rsidRDefault="00827671" w:rsidP="00827671">
            <w:pPr>
              <w:spacing w:before="3" w:line="220" w:lineRule="exact"/>
              <w:rPr>
                <w:szCs w:val="22"/>
              </w:rPr>
            </w:pPr>
          </w:p>
          <w:p w14:paraId="571A0226" w14:textId="77777777" w:rsidR="00827671" w:rsidRDefault="00827671" w:rsidP="00827671">
            <w:pPr>
              <w:ind w:left="120"/>
            </w:pPr>
            <w:r>
              <w:rPr>
                <w:w w:val="105"/>
              </w:rPr>
              <w:t>E3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D159BA" w14:textId="77777777" w:rsidR="00827671" w:rsidRDefault="00827671" w:rsidP="00827671">
            <w:pPr>
              <w:spacing w:line="200" w:lineRule="exact"/>
            </w:pPr>
          </w:p>
          <w:p w14:paraId="496BF9F4" w14:textId="77777777" w:rsidR="00827671" w:rsidRDefault="00827671" w:rsidP="00827671">
            <w:pPr>
              <w:spacing w:before="3" w:line="220" w:lineRule="exact"/>
              <w:rPr>
                <w:szCs w:val="22"/>
              </w:rPr>
            </w:pPr>
          </w:p>
          <w:p w14:paraId="4E60E71F" w14:textId="77777777" w:rsidR="00827671" w:rsidRDefault="00827671" w:rsidP="00827671">
            <w:pPr>
              <w:ind w:left="120"/>
            </w:pPr>
            <w:r>
              <w:rPr>
                <w:w w:val="105"/>
              </w:rPr>
              <w:t>E4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8F7629" w14:textId="77777777" w:rsidR="00827671" w:rsidRPr="00D15E3A" w:rsidRDefault="00827671" w:rsidP="00827671">
            <w:pPr>
              <w:spacing w:before="64"/>
              <w:ind w:left="124"/>
              <w:rPr>
                <w:b/>
              </w:rPr>
            </w:pPr>
            <w:r w:rsidRPr="00D15E3A">
              <w:rPr>
                <w:b/>
              </w:rPr>
              <w:t>RRMS</w:t>
            </w:r>
            <w:r w:rsidRPr="00D15E3A">
              <w:rPr>
                <w:b/>
                <w:spacing w:val="45"/>
              </w:rPr>
              <w:t xml:space="preserve"> </w:t>
            </w:r>
            <w:r w:rsidRPr="00D15E3A">
              <w:rPr>
                <w:b/>
                <w:w w:val="110"/>
              </w:rPr>
              <w:t>(-)</w:t>
            </w:r>
          </w:p>
          <w:p w14:paraId="78B5044B" w14:textId="77777777" w:rsidR="00827671" w:rsidRPr="00D15E3A" w:rsidRDefault="00827671" w:rsidP="00827671">
            <w:pPr>
              <w:spacing w:before="9" w:line="120" w:lineRule="exact"/>
              <w:rPr>
                <w:b/>
                <w:sz w:val="12"/>
                <w:szCs w:val="12"/>
              </w:rPr>
            </w:pPr>
          </w:p>
          <w:p w14:paraId="5372A5C2" w14:textId="77777777" w:rsidR="00827671" w:rsidRPr="00D15E3A" w:rsidRDefault="00827671" w:rsidP="00827671">
            <w:pPr>
              <w:ind w:left="124"/>
              <w:rPr>
                <w:b/>
              </w:rPr>
            </w:pPr>
            <w:r w:rsidRPr="00D15E3A">
              <w:rPr>
                <w:b/>
                <w:w w:val="105"/>
              </w:rPr>
              <w:t>E1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4DEEB2" w14:textId="77777777" w:rsidR="00827671" w:rsidRPr="00D15E3A" w:rsidRDefault="00827671" w:rsidP="00827671">
            <w:pPr>
              <w:spacing w:line="200" w:lineRule="exact"/>
              <w:rPr>
                <w:b/>
              </w:rPr>
            </w:pPr>
          </w:p>
          <w:p w14:paraId="78CB2017" w14:textId="77777777" w:rsidR="00827671" w:rsidRPr="00D15E3A" w:rsidRDefault="00827671" w:rsidP="00827671">
            <w:pPr>
              <w:spacing w:before="3" w:line="220" w:lineRule="exact"/>
              <w:rPr>
                <w:b/>
                <w:szCs w:val="22"/>
              </w:rPr>
            </w:pPr>
          </w:p>
          <w:p w14:paraId="239B1542" w14:textId="77777777" w:rsidR="00827671" w:rsidRPr="00D15E3A" w:rsidRDefault="00827671" w:rsidP="00827671">
            <w:pPr>
              <w:ind w:left="120"/>
              <w:rPr>
                <w:b/>
              </w:rPr>
            </w:pPr>
            <w:r w:rsidRPr="00D15E3A">
              <w:rPr>
                <w:b/>
                <w:w w:val="105"/>
              </w:rPr>
              <w:t>E2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F8B450B" w14:textId="77777777" w:rsidR="00827671" w:rsidRDefault="00827671" w:rsidP="00827671">
            <w:pPr>
              <w:spacing w:line="200" w:lineRule="exact"/>
            </w:pPr>
          </w:p>
          <w:p w14:paraId="6CE47615" w14:textId="77777777" w:rsidR="00827671" w:rsidRDefault="00827671" w:rsidP="00827671">
            <w:pPr>
              <w:spacing w:before="3" w:line="220" w:lineRule="exact"/>
              <w:rPr>
                <w:szCs w:val="22"/>
              </w:rPr>
            </w:pPr>
          </w:p>
          <w:p w14:paraId="13930196" w14:textId="77777777" w:rsidR="00827671" w:rsidRDefault="00827671" w:rsidP="00827671">
            <w:pPr>
              <w:ind w:left="120"/>
            </w:pPr>
            <w:r>
              <w:rPr>
                <w:w w:val="105"/>
              </w:rPr>
              <w:t>E3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B09802" w14:textId="77777777" w:rsidR="00827671" w:rsidRDefault="00827671" w:rsidP="00827671">
            <w:pPr>
              <w:spacing w:line="200" w:lineRule="exact"/>
            </w:pPr>
          </w:p>
          <w:p w14:paraId="56C44743" w14:textId="77777777" w:rsidR="00827671" w:rsidRDefault="00827671" w:rsidP="00827671">
            <w:pPr>
              <w:spacing w:before="3" w:line="220" w:lineRule="exact"/>
              <w:rPr>
                <w:szCs w:val="22"/>
              </w:rPr>
            </w:pPr>
          </w:p>
          <w:p w14:paraId="42EEBA91" w14:textId="77777777" w:rsidR="00827671" w:rsidRDefault="00827671" w:rsidP="00827671">
            <w:pPr>
              <w:ind w:left="120"/>
            </w:pPr>
            <w:r>
              <w:rPr>
                <w:w w:val="105"/>
              </w:rPr>
              <w:t>E4</w:t>
            </w:r>
          </w:p>
        </w:tc>
      </w:tr>
      <w:tr w:rsidR="00827671" w14:paraId="23C62BD6" w14:textId="77777777" w:rsidTr="00827671">
        <w:trPr>
          <w:trHeight w:hRule="exact" w:val="381"/>
        </w:trPr>
        <w:tc>
          <w:tcPr>
            <w:tcW w:w="41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DB1ED60" w14:textId="77777777" w:rsidR="00827671" w:rsidRDefault="00827671" w:rsidP="00827671">
            <w:pPr>
              <w:spacing w:before="64"/>
              <w:ind w:left="120"/>
            </w:pPr>
            <w:r>
              <w:rPr>
                <w:w w:val="113"/>
              </w:rPr>
              <w:t>t0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1DEC3652" w14:textId="77777777" w:rsidR="00827671" w:rsidRDefault="00827671" w:rsidP="00827671">
            <w:pPr>
              <w:spacing w:before="64"/>
              <w:ind w:left="120"/>
            </w:pPr>
            <w:r>
              <w:rPr>
                <w:w w:val="112"/>
              </w:rPr>
              <w:t>31/05/16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09ECB558" w14:textId="77777777" w:rsidR="00827671" w:rsidRDefault="00827671" w:rsidP="00827671">
            <w:pPr>
              <w:spacing w:before="64"/>
              <w:ind w:left="120"/>
            </w:pPr>
            <w:r>
              <w:t>0.690494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8F5A45E" w14:textId="77777777" w:rsidR="00827671" w:rsidRDefault="00827671" w:rsidP="00827671">
            <w:pPr>
              <w:spacing w:before="64"/>
              <w:ind w:left="120"/>
            </w:pPr>
            <w:r>
              <w:t>0.261234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2AF9B37" w14:textId="77777777" w:rsidR="00827671" w:rsidRDefault="00827671" w:rsidP="00827671">
            <w:pPr>
              <w:spacing w:before="64"/>
              <w:ind w:left="120"/>
            </w:pPr>
            <w:r>
              <w:t>0.819593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05E26A7F" w14:textId="77777777" w:rsidR="00827671" w:rsidRDefault="00827671" w:rsidP="00827671">
            <w:pPr>
              <w:spacing w:before="64"/>
              <w:ind w:left="120"/>
            </w:pPr>
            <w:r>
              <w:t>0.749761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A1C319F" w14:textId="77777777" w:rsidR="00827671" w:rsidRDefault="00827671" w:rsidP="00827671">
            <w:pPr>
              <w:spacing w:before="64"/>
              <w:ind w:left="120"/>
            </w:pPr>
            <w:r>
              <w:t>2.41124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6A89667" w14:textId="77777777" w:rsidR="00827671" w:rsidRDefault="00827671" w:rsidP="00827671">
            <w:pPr>
              <w:spacing w:before="64"/>
              <w:ind w:left="120"/>
            </w:pPr>
            <w:r>
              <w:t>5.94245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C9EA7A4" w14:textId="77777777" w:rsidR="00827671" w:rsidRDefault="00827671" w:rsidP="00827671">
            <w:pPr>
              <w:spacing w:before="64"/>
              <w:ind w:left="120"/>
            </w:pPr>
            <w:r>
              <w:t>2.54951</w:t>
            </w:r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D91F739" w14:textId="77777777" w:rsidR="00827671" w:rsidRDefault="00827671" w:rsidP="00827671">
            <w:pPr>
              <w:spacing w:before="64"/>
              <w:ind w:left="120"/>
            </w:pPr>
            <w:r>
              <w:t>2.48583</w:t>
            </w:r>
          </w:p>
        </w:tc>
      </w:tr>
      <w:tr w:rsidR="00827671" w14:paraId="31262F0D" w14:textId="77777777" w:rsidTr="00827671">
        <w:trPr>
          <w:trHeight w:hRule="exact" w:val="359"/>
        </w:trPr>
        <w:tc>
          <w:tcPr>
            <w:tcW w:w="416" w:type="dxa"/>
            <w:hideMark/>
          </w:tcPr>
          <w:p w14:paraId="048C7A53" w14:textId="77777777" w:rsidR="00827671" w:rsidRDefault="00827671" w:rsidP="00827671">
            <w:pPr>
              <w:spacing w:before="42"/>
              <w:ind w:left="120"/>
            </w:pPr>
            <w:r>
              <w:rPr>
                <w:w w:val="113"/>
              </w:rPr>
              <w:t>t1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1C3D83DE" w14:textId="77777777" w:rsidR="00827671" w:rsidRDefault="00827671" w:rsidP="00827671">
            <w:pPr>
              <w:spacing w:before="42"/>
              <w:ind w:left="120"/>
            </w:pPr>
            <w:r>
              <w:rPr>
                <w:w w:val="112"/>
              </w:rPr>
              <w:t>17/06/16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7EF89A96" w14:textId="77777777" w:rsidR="00827671" w:rsidRDefault="00827671" w:rsidP="00827671">
            <w:pPr>
              <w:spacing w:before="42"/>
              <w:ind w:left="120"/>
            </w:pPr>
            <w:r>
              <w:t>0.171366</w:t>
            </w:r>
          </w:p>
        </w:tc>
        <w:tc>
          <w:tcPr>
            <w:tcW w:w="992" w:type="dxa"/>
            <w:hideMark/>
          </w:tcPr>
          <w:p w14:paraId="224F5C83" w14:textId="77777777" w:rsidR="00827671" w:rsidRDefault="00827671" w:rsidP="00827671">
            <w:pPr>
              <w:spacing w:before="42"/>
              <w:ind w:left="120"/>
            </w:pPr>
            <w:r>
              <w:t>0.204769</w:t>
            </w:r>
          </w:p>
        </w:tc>
        <w:tc>
          <w:tcPr>
            <w:tcW w:w="1092" w:type="dxa"/>
            <w:hideMark/>
          </w:tcPr>
          <w:p w14:paraId="599CD658" w14:textId="77777777" w:rsidR="00827671" w:rsidRDefault="00827671" w:rsidP="00827671">
            <w:pPr>
              <w:spacing w:before="42"/>
              <w:ind w:left="120"/>
            </w:pPr>
            <w:r>
              <w:t>0.127329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70D7D61E" w14:textId="77777777" w:rsidR="00827671" w:rsidRDefault="00827671" w:rsidP="00827671">
            <w:pPr>
              <w:spacing w:before="42"/>
              <w:ind w:left="120"/>
            </w:pPr>
            <w:r>
              <w:t>0.123019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233E292C" w14:textId="77777777" w:rsidR="00827671" w:rsidRDefault="00827671" w:rsidP="00827671">
            <w:pPr>
              <w:spacing w:before="42"/>
              <w:ind w:left="120"/>
            </w:pPr>
            <w:r>
              <w:t>1.31323</w:t>
            </w:r>
          </w:p>
        </w:tc>
        <w:tc>
          <w:tcPr>
            <w:tcW w:w="892" w:type="dxa"/>
            <w:hideMark/>
          </w:tcPr>
          <w:p w14:paraId="22BE4298" w14:textId="77777777" w:rsidR="00827671" w:rsidRDefault="00827671" w:rsidP="00827671">
            <w:pPr>
              <w:spacing w:before="42"/>
              <w:ind w:left="120"/>
            </w:pPr>
            <w:r>
              <w:t>1.29956</w:t>
            </w:r>
          </w:p>
        </w:tc>
        <w:tc>
          <w:tcPr>
            <w:tcW w:w="992" w:type="dxa"/>
            <w:hideMark/>
          </w:tcPr>
          <w:p w14:paraId="780D913D" w14:textId="77777777" w:rsidR="00827671" w:rsidRDefault="00827671" w:rsidP="00827671">
            <w:pPr>
              <w:spacing w:before="42"/>
              <w:ind w:left="120"/>
            </w:pPr>
            <w:r>
              <w:t>1.09777</w:t>
            </w:r>
          </w:p>
        </w:tc>
        <w:tc>
          <w:tcPr>
            <w:tcW w:w="912" w:type="dxa"/>
            <w:hideMark/>
          </w:tcPr>
          <w:p w14:paraId="3B89D110" w14:textId="77777777" w:rsidR="00827671" w:rsidRDefault="00827671" w:rsidP="00827671">
            <w:pPr>
              <w:spacing w:before="42"/>
              <w:ind w:left="120"/>
            </w:pPr>
            <w:r>
              <w:t>1.03901</w:t>
            </w:r>
          </w:p>
        </w:tc>
      </w:tr>
      <w:tr w:rsidR="00827671" w14:paraId="37C519D9" w14:textId="77777777" w:rsidTr="00827671">
        <w:trPr>
          <w:trHeight w:hRule="exact" w:val="359"/>
        </w:trPr>
        <w:tc>
          <w:tcPr>
            <w:tcW w:w="416" w:type="dxa"/>
            <w:hideMark/>
          </w:tcPr>
          <w:p w14:paraId="20E7D034" w14:textId="77777777" w:rsidR="00827671" w:rsidRDefault="00827671" w:rsidP="00827671">
            <w:pPr>
              <w:spacing w:before="42"/>
              <w:ind w:left="120"/>
            </w:pPr>
            <w:r>
              <w:rPr>
                <w:w w:val="113"/>
              </w:rPr>
              <w:t>t2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782B237E" w14:textId="77777777" w:rsidR="00827671" w:rsidRDefault="00827671" w:rsidP="00827671">
            <w:pPr>
              <w:spacing w:before="42"/>
              <w:ind w:left="120"/>
            </w:pPr>
            <w:r>
              <w:rPr>
                <w:w w:val="112"/>
              </w:rPr>
              <w:t>01/07/16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29FD995A" w14:textId="77777777" w:rsidR="00827671" w:rsidRDefault="00827671" w:rsidP="00827671">
            <w:pPr>
              <w:spacing w:before="42"/>
              <w:ind w:left="120"/>
            </w:pPr>
            <w:r>
              <w:t>0.810274</w:t>
            </w:r>
          </w:p>
        </w:tc>
        <w:tc>
          <w:tcPr>
            <w:tcW w:w="992" w:type="dxa"/>
            <w:hideMark/>
          </w:tcPr>
          <w:p w14:paraId="00F0DFDA" w14:textId="77777777" w:rsidR="00827671" w:rsidRDefault="00827671" w:rsidP="00827671">
            <w:pPr>
              <w:spacing w:before="42"/>
              <w:ind w:left="120"/>
            </w:pPr>
            <w:r>
              <w:t>0.67217</w:t>
            </w:r>
          </w:p>
        </w:tc>
        <w:tc>
          <w:tcPr>
            <w:tcW w:w="1092" w:type="dxa"/>
            <w:hideMark/>
          </w:tcPr>
          <w:p w14:paraId="33C84C9E" w14:textId="77777777" w:rsidR="00827671" w:rsidRDefault="00827671" w:rsidP="00827671">
            <w:pPr>
              <w:spacing w:before="42"/>
              <w:ind w:left="120"/>
            </w:pPr>
            <w:r>
              <w:t>0.454493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26301980" w14:textId="77777777" w:rsidR="00827671" w:rsidRDefault="00827671" w:rsidP="00827671">
            <w:pPr>
              <w:spacing w:before="42"/>
              <w:ind w:left="120"/>
            </w:pPr>
            <w:r>
              <w:t>0.468444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1E4F0926" w14:textId="77777777" w:rsidR="00827671" w:rsidRDefault="00827671" w:rsidP="00827671">
            <w:pPr>
              <w:spacing w:before="42"/>
              <w:ind w:left="120"/>
            </w:pPr>
            <w:r>
              <w:t>2.59677</w:t>
            </w:r>
          </w:p>
        </w:tc>
        <w:tc>
          <w:tcPr>
            <w:tcW w:w="892" w:type="dxa"/>
            <w:hideMark/>
          </w:tcPr>
          <w:p w14:paraId="591EB721" w14:textId="77777777" w:rsidR="00827671" w:rsidRDefault="00827671" w:rsidP="00827671">
            <w:pPr>
              <w:spacing w:before="42"/>
              <w:ind w:left="120"/>
            </w:pPr>
            <w:r>
              <w:t>2.41501</w:t>
            </w:r>
          </w:p>
        </w:tc>
        <w:tc>
          <w:tcPr>
            <w:tcW w:w="992" w:type="dxa"/>
            <w:hideMark/>
          </w:tcPr>
          <w:p w14:paraId="0A6457A7" w14:textId="77777777" w:rsidR="00827671" w:rsidRDefault="00827671" w:rsidP="00827671">
            <w:pPr>
              <w:spacing w:before="42"/>
              <w:ind w:left="120"/>
            </w:pPr>
            <w:r>
              <w:t>1.96753</w:t>
            </w:r>
          </w:p>
        </w:tc>
        <w:tc>
          <w:tcPr>
            <w:tcW w:w="912" w:type="dxa"/>
            <w:hideMark/>
          </w:tcPr>
          <w:p w14:paraId="4683579E" w14:textId="77777777" w:rsidR="00827671" w:rsidRDefault="00827671" w:rsidP="00827671">
            <w:pPr>
              <w:spacing w:before="42"/>
              <w:ind w:left="120"/>
            </w:pPr>
            <w:r>
              <w:t>8.49533</w:t>
            </w:r>
          </w:p>
        </w:tc>
      </w:tr>
      <w:tr w:rsidR="00827671" w14:paraId="59DFA960" w14:textId="77777777" w:rsidTr="00827671">
        <w:trPr>
          <w:trHeight w:hRule="exact" w:val="359"/>
        </w:trPr>
        <w:tc>
          <w:tcPr>
            <w:tcW w:w="416" w:type="dxa"/>
            <w:hideMark/>
          </w:tcPr>
          <w:p w14:paraId="1F7D5E52" w14:textId="77777777" w:rsidR="00827671" w:rsidRDefault="00827671" w:rsidP="00827671">
            <w:pPr>
              <w:spacing w:before="42"/>
              <w:ind w:left="120"/>
            </w:pPr>
            <w:r>
              <w:rPr>
                <w:w w:val="113"/>
              </w:rPr>
              <w:t>t3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27982404" w14:textId="77777777" w:rsidR="00827671" w:rsidRDefault="00827671" w:rsidP="00827671">
            <w:pPr>
              <w:spacing w:before="42"/>
              <w:ind w:left="120"/>
            </w:pPr>
            <w:r>
              <w:rPr>
                <w:w w:val="112"/>
              </w:rPr>
              <w:t>19/07/16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12AA7816" w14:textId="77777777" w:rsidR="00827671" w:rsidRDefault="00827671" w:rsidP="00827671">
            <w:pPr>
              <w:spacing w:before="42"/>
              <w:ind w:left="120"/>
            </w:pPr>
            <w:r>
              <w:t>0.0395641</w:t>
            </w:r>
          </w:p>
        </w:tc>
        <w:tc>
          <w:tcPr>
            <w:tcW w:w="992" w:type="dxa"/>
            <w:hideMark/>
          </w:tcPr>
          <w:p w14:paraId="30CD942C" w14:textId="77777777" w:rsidR="00827671" w:rsidRDefault="00827671" w:rsidP="00827671">
            <w:pPr>
              <w:spacing w:before="42"/>
              <w:ind w:left="120"/>
            </w:pPr>
            <w:r>
              <w:t>0.569401</w:t>
            </w:r>
          </w:p>
        </w:tc>
        <w:tc>
          <w:tcPr>
            <w:tcW w:w="1092" w:type="dxa"/>
            <w:hideMark/>
          </w:tcPr>
          <w:p w14:paraId="59BA2DF4" w14:textId="77777777" w:rsidR="00827671" w:rsidRDefault="00827671" w:rsidP="00827671">
            <w:pPr>
              <w:spacing w:before="42"/>
              <w:ind w:left="120"/>
            </w:pPr>
            <w:r>
              <w:t>0.542277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5681DEE7" w14:textId="77777777" w:rsidR="00827671" w:rsidRDefault="00827671" w:rsidP="00827671">
            <w:pPr>
              <w:spacing w:before="42"/>
              <w:ind w:left="120"/>
            </w:pPr>
            <w:r>
              <w:t>0.793198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4F512806" w14:textId="77777777" w:rsidR="00827671" w:rsidRDefault="00827671" w:rsidP="00827671">
            <w:pPr>
              <w:spacing w:before="42"/>
              <w:ind w:left="120"/>
            </w:pPr>
            <w:r>
              <w:t>0.783276</w:t>
            </w:r>
          </w:p>
        </w:tc>
        <w:tc>
          <w:tcPr>
            <w:tcW w:w="892" w:type="dxa"/>
            <w:hideMark/>
          </w:tcPr>
          <w:p w14:paraId="77793B6D" w14:textId="77777777" w:rsidR="00827671" w:rsidRDefault="00827671" w:rsidP="00827671">
            <w:pPr>
              <w:spacing w:before="42"/>
              <w:ind w:left="120"/>
            </w:pPr>
            <w:r>
              <w:t>20.8828</w:t>
            </w:r>
          </w:p>
        </w:tc>
        <w:tc>
          <w:tcPr>
            <w:tcW w:w="992" w:type="dxa"/>
            <w:hideMark/>
          </w:tcPr>
          <w:p w14:paraId="00E9CF38" w14:textId="77777777" w:rsidR="00827671" w:rsidRDefault="00827671" w:rsidP="00827671">
            <w:pPr>
              <w:spacing w:before="42"/>
              <w:ind w:left="120"/>
            </w:pPr>
            <w:r>
              <w:t>5.64476</w:t>
            </w:r>
          </w:p>
        </w:tc>
        <w:tc>
          <w:tcPr>
            <w:tcW w:w="912" w:type="dxa"/>
            <w:hideMark/>
          </w:tcPr>
          <w:p w14:paraId="24BF4C52" w14:textId="77777777" w:rsidR="00827671" w:rsidRDefault="00827671" w:rsidP="00827671">
            <w:pPr>
              <w:spacing w:before="42"/>
              <w:ind w:left="120"/>
            </w:pPr>
            <w:r>
              <w:t>10.2854</w:t>
            </w:r>
          </w:p>
        </w:tc>
      </w:tr>
      <w:tr w:rsidR="00827671" w14:paraId="162C9613" w14:textId="77777777" w:rsidTr="00827671">
        <w:trPr>
          <w:trHeight w:hRule="exact" w:val="359"/>
        </w:trPr>
        <w:tc>
          <w:tcPr>
            <w:tcW w:w="416" w:type="dxa"/>
            <w:hideMark/>
          </w:tcPr>
          <w:p w14:paraId="7471A712" w14:textId="77777777" w:rsidR="00827671" w:rsidRDefault="00827671" w:rsidP="00827671">
            <w:pPr>
              <w:spacing w:before="42"/>
              <w:ind w:left="120"/>
            </w:pPr>
            <w:r>
              <w:rPr>
                <w:w w:val="113"/>
              </w:rPr>
              <w:t>t4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472341F1" w14:textId="77777777" w:rsidR="00827671" w:rsidRDefault="00827671" w:rsidP="00827671">
            <w:pPr>
              <w:spacing w:before="42"/>
              <w:ind w:left="120"/>
            </w:pPr>
            <w:r>
              <w:rPr>
                <w:w w:val="112"/>
              </w:rPr>
              <w:t>02/08/16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2EA5A3AD" w14:textId="77777777" w:rsidR="00827671" w:rsidRDefault="00827671" w:rsidP="00827671">
            <w:pPr>
              <w:spacing w:before="42"/>
              <w:ind w:left="120"/>
            </w:pPr>
            <w:r>
              <w:t>0.0427643</w:t>
            </w:r>
          </w:p>
        </w:tc>
        <w:tc>
          <w:tcPr>
            <w:tcW w:w="992" w:type="dxa"/>
            <w:hideMark/>
          </w:tcPr>
          <w:p w14:paraId="2384F79F" w14:textId="77777777" w:rsidR="00827671" w:rsidRDefault="00827671" w:rsidP="00827671">
            <w:pPr>
              <w:spacing w:before="42"/>
              <w:ind w:left="120"/>
            </w:pPr>
            <w:r>
              <w:t>0.778321</w:t>
            </w:r>
          </w:p>
        </w:tc>
        <w:tc>
          <w:tcPr>
            <w:tcW w:w="1092" w:type="dxa"/>
            <w:hideMark/>
          </w:tcPr>
          <w:p w14:paraId="3F1C4516" w14:textId="77777777" w:rsidR="00827671" w:rsidRDefault="00827671" w:rsidP="00827671">
            <w:pPr>
              <w:spacing w:before="42"/>
              <w:ind w:left="120"/>
            </w:pPr>
            <w:r>
              <w:t>0.0431514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3A932AEB" w14:textId="77777777" w:rsidR="00827671" w:rsidRDefault="00827671" w:rsidP="00827671">
            <w:pPr>
              <w:spacing w:before="42"/>
              <w:ind w:left="120"/>
            </w:pPr>
            <w:r>
              <w:t>0.0518466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3AE24F9D" w14:textId="77777777" w:rsidR="00827671" w:rsidRDefault="00827671" w:rsidP="00827671">
            <w:pPr>
              <w:spacing w:before="42"/>
              <w:ind w:left="120"/>
            </w:pPr>
            <w:r>
              <w:t>0.814064</w:t>
            </w:r>
          </w:p>
        </w:tc>
        <w:tc>
          <w:tcPr>
            <w:tcW w:w="892" w:type="dxa"/>
            <w:hideMark/>
          </w:tcPr>
          <w:p w14:paraId="17151680" w14:textId="77777777" w:rsidR="00827671" w:rsidRDefault="00827671" w:rsidP="00827671">
            <w:pPr>
              <w:spacing w:before="42"/>
              <w:ind w:left="120"/>
            </w:pPr>
            <w:r>
              <w:t>13.8804</w:t>
            </w:r>
          </w:p>
        </w:tc>
        <w:tc>
          <w:tcPr>
            <w:tcW w:w="992" w:type="dxa"/>
            <w:hideMark/>
          </w:tcPr>
          <w:p w14:paraId="1F0CE586" w14:textId="77777777" w:rsidR="00827671" w:rsidRDefault="00827671" w:rsidP="00827671">
            <w:pPr>
              <w:spacing w:before="42"/>
              <w:ind w:left="120"/>
            </w:pPr>
            <w:r>
              <w:t>0.835046</w:t>
            </w:r>
          </w:p>
        </w:tc>
        <w:tc>
          <w:tcPr>
            <w:tcW w:w="912" w:type="dxa"/>
            <w:hideMark/>
          </w:tcPr>
          <w:p w14:paraId="4CCE01EC" w14:textId="77777777" w:rsidR="00827671" w:rsidRDefault="00827671" w:rsidP="00827671">
            <w:pPr>
              <w:spacing w:before="42"/>
              <w:ind w:left="120"/>
            </w:pPr>
            <w:r>
              <w:t>1.63776</w:t>
            </w:r>
          </w:p>
        </w:tc>
      </w:tr>
      <w:tr w:rsidR="00827671" w14:paraId="7A666E38" w14:textId="77777777" w:rsidTr="00827671">
        <w:trPr>
          <w:trHeight w:hRule="exact" w:val="359"/>
        </w:trPr>
        <w:tc>
          <w:tcPr>
            <w:tcW w:w="416" w:type="dxa"/>
            <w:hideMark/>
          </w:tcPr>
          <w:p w14:paraId="47861A7D" w14:textId="77777777" w:rsidR="00827671" w:rsidRDefault="00827671" w:rsidP="00827671">
            <w:pPr>
              <w:spacing w:before="42"/>
              <w:ind w:left="120"/>
            </w:pPr>
            <w:r>
              <w:rPr>
                <w:w w:val="113"/>
              </w:rPr>
              <w:t>t5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7EB3011A" w14:textId="77777777" w:rsidR="00827671" w:rsidRDefault="00827671" w:rsidP="00827671">
            <w:pPr>
              <w:spacing w:before="42"/>
              <w:ind w:left="120"/>
            </w:pPr>
            <w:r>
              <w:rPr>
                <w:w w:val="112"/>
              </w:rPr>
              <w:t>17/08/16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343E3E87" w14:textId="77777777" w:rsidR="00827671" w:rsidRDefault="00827671" w:rsidP="00827671">
            <w:pPr>
              <w:spacing w:before="42"/>
              <w:ind w:left="120"/>
            </w:pPr>
            <w:r>
              <w:t>0.0599858</w:t>
            </w:r>
          </w:p>
        </w:tc>
        <w:tc>
          <w:tcPr>
            <w:tcW w:w="992" w:type="dxa"/>
            <w:hideMark/>
          </w:tcPr>
          <w:p w14:paraId="52F19317" w14:textId="77777777" w:rsidR="00827671" w:rsidRDefault="00827671" w:rsidP="00827671">
            <w:pPr>
              <w:spacing w:before="42"/>
              <w:ind w:left="120"/>
            </w:pPr>
            <w:r>
              <w:t>0.534731</w:t>
            </w:r>
          </w:p>
        </w:tc>
        <w:tc>
          <w:tcPr>
            <w:tcW w:w="1092" w:type="dxa"/>
            <w:hideMark/>
          </w:tcPr>
          <w:p w14:paraId="18A4AF3A" w14:textId="77777777" w:rsidR="00827671" w:rsidRDefault="00827671" w:rsidP="00827671">
            <w:pPr>
              <w:spacing w:before="42"/>
              <w:ind w:left="120"/>
            </w:pPr>
            <w:r>
              <w:t>0.0403457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00E2FDB2" w14:textId="77777777" w:rsidR="00827671" w:rsidRDefault="00827671" w:rsidP="00827671">
            <w:pPr>
              <w:spacing w:before="42"/>
              <w:ind w:left="120"/>
            </w:pPr>
            <w:r>
              <w:t>0.032309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1F2B3CEE" w14:textId="77777777" w:rsidR="00827671" w:rsidRDefault="00827671" w:rsidP="00827671">
            <w:pPr>
              <w:spacing w:before="42"/>
              <w:ind w:left="120"/>
            </w:pPr>
            <w:r>
              <w:t>0.945535</w:t>
            </w:r>
          </w:p>
        </w:tc>
        <w:tc>
          <w:tcPr>
            <w:tcW w:w="892" w:type="dxa"/>
            <w:hideMark/>
          </w:tcPr>
          <w:p w14:paraId="58CD30D4" w14:textId="77777777" w:rsidR="00827671" w:rsidRDefault="00827671" w:rsidP="00827671">
            <w:pPr>
              <w:spacing w:before="42"/>
              <w:ind w:left="120"/>
            </w:pPr>
            <w:r>
              <w:t>15.4504</w:t>
            </w:r>
          </w:p>
        </w:tc>
        <w:tc>
          <w:tcPr>
            <w:tcW w:w="992" w:type="dxa"/>
            <w:hideMark/>
          </w:tcPr>
          <w:p w14:paraId="52D72D76" w14:textId="77777777" w:rsidR="00827671" w:rsidRDefault="00827671" w:rsidP="00827671">
            <w:pPr>
              <w:spacing w:before="42"/>
              <w:ind w:left="120"/>
            </w:pPr>
            <w:r>
              <w:t>0.793021</w:t>
            </w:r>
          </w:p>
        </w:tc>
        <w:tc>
          <w:tcPr>
            <w:tcW w:w="912" w:type="dxa"/>
            <w:hideMark/>
          </w:tcPr>
          <w:p w14:paraId="23F7F45E" w14:textId="77777777" w:rsidR="00827671" w:rsidRDefault="00827671" w:rsidP="00827671">
            <w:pPr>
              <w:spacing w:before="42"/>
              <w:ind w:left="120"/>
            </w:pPr>
            <w:r>
              <w:t>0.725004</w:t>
            </w:r>
          </w:p>
        </w:tc>
      </w:tr>
      <w:tr w:rsidR="00827671" w14:paraId="219508D0" w14:textId="77777777" w:rsidTr="00827671">
        <w:trPr>
          <w:trHeight w:hRule="exact" w:val="379"/>
        </w:trPr>
        <w:tc>
          <w:tcPr>
            <w:tcW w:w="416" w:type="dxa"/>
            <w:hideMark/>
          </w:tcPr>
          <w:p w14:paraId="469F63C3" w14:textId="77777777" w:rsidR="00827671" w:rsidRDefault="00827671" w:rsidP="00827671">
            <w:pPr>
              <w:spacing w:before="42"/>
              <w:ind w:left="120"/>
            </w:pPr>
            <w:r>
              <w:rPr>
                <w:w w:val="113"/>
              </w:rPr>
              <w:t>t6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6BC30EC6" w14:textId="77777777" w:rsidR="00827671" w:rsidRDefault="00827671" w:rsidP="00827671">
            <w:pPr>
              <w:spacing w:before="42"/>
              <w:ind w:left="120"/>
            </w:pPr>
            <w:r>
              <w:rPr>
                <w:w w:val="112"/>
              </w:rPr>
              <w:t>20/09/16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351AA117" w14:textId="77777777" w:rsidR="00827671" w:rsidRDefault="00827671" w:rsidP="00827671">
            <w:pPr>
              <w:spacing w:before="42"/>
              <w:ind w:left="120"/>
            </w:pPr>
            <w:r>
              <w:t>0.166553</w:t>
            </w:r>
          </w:p>
        </w:tc>
        <w:tc>
          <w:tcPr>
            <w:tcW w:w="992" w:type="dxa"/>
            <w:hideMark/>
          </w:tcPr>
          <w:p w14:paraId="59A2BD34" w14:textId="77777777" w:rsidR="00827671" w:rsidRDefault="00827671" w:rsidP="00827671">
            <w:pPr>
              <w:spacing w:before="42"/>
              <w:ind w:left="120"/>
            </w:pPr>
            <w:r>
              <w:t>0.20776</w:t>
            </w:r>
          </w:p>
        </w:tc>
        <w:tc>
          <w:tcPr>
            <w:tcW w:w="1092" w:type="dxa"/>
            <w:hideMark/>
          </w:tcPr>
          <w:p w14:paraId="53416987" w14:textId="77777777" w:rsidR="00827671" w:rsidRDefault="00827671" w:rsidP="00827671">
            <w:pPr>
              <w:spacing w:before="42"/>
              <w:ind w:left="120"/>
            </w:pPr>
            <w:r>
              <w:t>0.803867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0F7A40A1" w14:textId="77777777" w:rsidR="00827671" w:rsidRDefault="00827671" w:rsidP="00827671">
            <w:pPr>
              <w:spacing w:before="42"/>
              <w:ind w:left="120"/>
            </w:pPr>
            <w:r>
              <w:t>0.12639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600E1922" w14:textId="77777777" w:rsidR="00827671" w:rsidRDefault="00827671" w:rsidP="00827671">
            <w:pPr>
              <w:spacing w:before="42"/>
              <w:ind w:left="120"/>
            </w:pPr>
            <w:r>
              <w:t>8.42771</w:t>
            </w:r>
          </w:p>
        </w:tc>
        <w:tc>
          <w:tcPr>
            <w:tcW w:w="892" w:type="dxa"/>
            <w:hideMark/>
          </w:tcPr>
          <w:p w14:paraId="17E7137B" w14:textId="77777777" w:rsidR="00827671" w:rsidRDefault="00827671" w:rsidP="00827671">
            <w:pPr>
              <w:spacing w:before="42"/>
              <w:ind w:left="120"/>
            </w:pPr>
            <w:r>
              <w:t>11.8128</w:t>
            </w:r>
          </w:p>
        </w:tc>
        <w:tc>
          <w:tcPr>
            <w:tcW w:w="992" w:type="dxa"/>
            <w:hideMark/>
          </w:tcPr>
          <w:p w14:paraId="16E31F44" w14:textId="77777777" w:rsidR="00827671" w:rsidRDefault="00827671" w:rsidP="00827671">
            <w:pPr>
              <w:spacing w:before="42"/>
              <w:ind w:left="120"/>
            </w:pPr>
            <w:r>
              <w:t>7.88359</w:t>
            </w:r>
          </w:p>
        </w:tc>
        <w:tc>
          <w:tcPr>
            <w:tcW w:w="912" w:type="dxa"/>
            <w:hideMark/>
          </w:tcPr>
          <w:p w14:paraId="2233356B" w14:textId="77777777" w:rsidR="00827671" w:rsidRDefault="00827671" w:rsidP="00827671">
            <w:pPr>
              <w:spacing w:before="42"/>
              <w:ind w:left="120"/>
            </w:pPr>
            <w:r>
              <w:t>3.88827</w:t>
            </w:r>
          </w:p>
        </w:tc>
      </w:tr>
    </w:tbl>
    <w:p w14:paraId="708DE9FB" w14:textId="31D08C16" w:rsidR="00532A20" w:rsidRDefault="00D15E3A" w:rsidP="00532A20">
      <w:pPr>
        <w:spacing w:before="8" w:line="180" w:lineRule="exact"/>
        <w:ind w:right="11" w:firstLine="284"/>
        <w:rPr>
          <w:sz w:val="19"/>
          <w:szCs w:val="19"/>
        </w:rPr>
      </w:pPr>
      <w:r>
        <w:rPr>
          <w:sz w:val="19"/>
          <w:szCs w:val="19"/>
        </w:rPr>
        <w:t>Table A1</w:t>
      </w:r>
      <w:r w:rsidR="00895C93">
        <w:rPr>
          <w:sz w:val="19"/>
          <w:szCs w:val="19"/>
        </w:rPr>
        <w:t>: Inversion quality indices.</w:t>
      </w:r>
    </w:p>
    <w:p w14:paraId="0F563919" w14:textId="77777777" w:rsidR="00532A20" w:rsidRDefault="00532A20" w:rsidP="00532A20">
      <w:pPr>
        <w:ind w:right="11" w:firstLine="284"/>
        <w:jc w:val="right"/>
        <w:rPr>
          <w:sz w:val="10"/>
          <w:szCs w:val="10"/>
        </w:rPr>
      </w:pPr>
    </w:p>
    <w:p w14:paraId="610516D2" w14:textId="77777777" w:rsidR="00501FD2" w:rsidRDefault="00501FD2" w:rsidP="00827671">
      <w:pPr>
        <w:spacing w:before="22"/>
        <w:ind w:right="11" w:firstLine="284"/>
        <w:rPr>
          <w:b/>
          <w:spacing w:val="-16"/>
          <w:w w:val="110"/>
        </w:rPr>
      </w:pPr>
    </w:p>
    <w:p w14:paraId="7CFEAC0A" w14:textId="1B496EA0" w:rsidR="00827671" w:rsidRPr="006B37BB" w:rsidRDefault="00827671" w:rsidP="006B37BB">
      <w:pPr>
        <w:spacing w:before="22"/>
        <w:ind w:right="11" w:firstLine="284"/>
        <w:rPr>
          <w:b/>
        </w:rPr>
      </w:pPr>
      <w:r w:rsidRPr="00D15E3A">
        <w:rPr>
          <w:b/>
          <w:spacing w:val="-16"/>
          <w:w w:val="110"/>
        </w:rPr>
        <w:t>T</w:t>
      </w:r>
      <w:r w:rsidRPr="00D15E3A">
        <w:rPr>
          <w:b/>
          <w:w w:val="110"/>
        </w:rPr>
        <w:t>em</w:t>
      </w:r>
      <w:r w:rsidRPr="00D15E3A">
        <w:rPr>
          <w:b/>
          <w:spacing w:val="-11"/>
          <w:w w:val="110"/>
        </w:rPr>
        <w:t>p</w:t>
      </w:r>
      <w:r w:rsidRPr="00D15E3A">
        <w:rPr>
          <w:b/>
          <w:w w:val="110"/>
        </w:rPr>
        <w:t>e</w:t>
      </w:r>
      <w:r w:rsidRPr="00D15E3A">
        <w:rPr>
          <w:b/>
          <w:spacing w:val="-11"/>
          <w:w w:val="110"/>
        </w:rPr>
        <w:t>r</w:t>
      </w:r>
      <w:r w:rsidRPr="00D15E3A">
        <w:rPr>
          <w:b/>
          <w:w w:val="110"/>
        </w:rPr>
        <w:t>atu</w:t>
      </w:r>
      <w:r w:rsidRPr="00D15E3A">
        <w:rPr>
          <w:b/>
          <w:spacing w:val="-11"/>
          <w:w w:val="110"/>
        </w:rPr>
        <w:t>r</w:t>
      </w:r>
      <w:r w:rsidRPr="00D15E3A">
        <w:rPr>
          <w:b/>
          <w:w w:val="110"/>
        </w:rPr>
        <w:t>e</w:t>
      </w:r>
      <w:r w:rsidRPr="00D15E3A">
        <w:rPr>
          <w:b/>
          <w:spacing w:val="18"/>
          <w:w w:val="110"/>
        </w:rPr>
        <w:t xml:space="preserve"> </w:t>
      </w:r>
      <w:r w:rsidRPr="00D15E3A">
        <w:rPr>
          <w:b/>
          <w:spacing w:val="-10"/>
          <w:w w:val="103"/>
        </w:rPr>
        <w:t>c</w:t>
      </w:r>
      <w:r w:rsidRPr="00D15E3A">
        <w:rPr>
          <w:b/>
          <w:w w:val="115"/>
        </w:rPr>
        <w:t>or</w:t>
      </w:r>
      <w:r w:rsidRPr="00D15E3A">
        <w:rPr>
          <w:b/>
          <w:spacing w:val="-10"/>
          <w:w w:val="115"/>
        </w:rPr>
        <w:t>r</w:t>
      </w:r>
      <w:r w:rsidRPr="00D15E3A">
        <w:rPr>
          <w:b/>
          <w:spacing w:val="-10"/>
          <w:w w:val="103"/>
        </w:rPr>
        <w:t>e</w:t>
      </w:r>
      <w:r w:rsidRPr="00D15E3A">
        <w:rPr>
          <w:b/>
          <w:w w:val="108"/>
        </w:rPr>
        <w:t>ction</w:t>
      </w:r>
    </w:p>
    <w:p w14:paraId="511B0773" w14:textId="7AD0D1A5" w:rsidR="00827671" w:rsidRPr="002C4B11" w:rsidRDefault="00827671" w:rsidP="00827671">
      <w:pPr>
        <w:spacing w:before="22" w:line="356" w:lineRule="auto"/>
        <w:ind w:right="11" w:firstLine="284"/>
        <w:jc w:val="both"/>
      </w:pPr>
      <w:r>
        <w:t>The</w:t>
      </w:r>
      <w:r w:rsidR="00907210">
        <w:t xml:space="preserve"> </w:t>
      </w:r>
      <w:r>
        <w:t>i</w:t>
      </w:r>
      <w:r w:rsidRPr="002C4B11">
        <w:t>nv</w:t>
      </w:r>
      <w:r>
        <w:t>erted</w:t>
      </w:r>
      <w:r w:rsidR="00907210">
        <w:t xml:space="preserve"> </w:t>
      </w:r>
      <w:r>
        <w:t>bulk</w:t>
      </w:r>
      <w:r w:rsidR="00907210">
        <w:t xml:space="preserve"> </w:t>
      </w:r>
      <w:r>
        <w:t>electrical</w:t>
      </w:r>
      <w:r w:rsidR="00907210">
        <w:t xml:space="preserve"> </w:t>
      </w:r>
      <w:r w:rsidRPr="002C4B11">
        <w:t>resistivity v</w:t>
      </w:r>
      <w:r>
        <w:t>alues</w:t>
      </w:r>
      <w:r w:rsidR="00907210">
        <w:t xml:space="preserve"> </w:t>
      </w:r>
      <w:r w:rsidRPr="002C4B11">
        <w:t>w</w:t>
      </w:r>
      <w:r>
        <w:t>ere</w:t>
      </w:r>
      <w:r w:rsidRPr="002C4B11">
        <w:t xml:space="preserve"> </w:t>
      </w:r>
      <w:r>
        <w:t>corrected</w:t>
      </w:r>
      <w:r w:rsidR="00907210">
        <w:t xml:space="preserve"> </w:t>
      </w:r>
      <w:r>
        <w:t>for</w:t>
      </w:r>
      <w:r w:rsidRPr="002C4B11">
        <w:t xml:space="preserve"> </w:t>
      </w:r>
      <w:r>
        <w:t>soil</w:t>
      </w:r>
      <w:r w:rsidRPr="002C4B11">
        <w:t xml:space="preserve"> temperature, </w:t>
      </w:r>
      <w:r>
        <w:t>at</w:t>
      </w:r>
      <w:r w:rsidR="00907210">
        <w:t xml:space="preserve"> </w:t>
      </w:r>
      <w:r>
        <w:t>the</w:t>
      </w:r>
      <w:r w:rsidR="00907210">
        <w:t xml:space="preserve"> </w:t>
      </w:r>
      <w:r w:rsidR="00492FC1">
        <w:t>25</w:t>
      </w:r>
      <w:r>
        <w:t>C</w:t>
      </w:r>
      <w:r w:rsidR="00907210">
        <w:t xml:space="preserve"> </w:t>
      </w:r>
      <w:r>
        <w:t>reference</w:t>
      </w:r>
      <w:r w:rsidR="00907210">
        <w:t xml:space="preserve"> </w:t>
      </w:r>
      <w:r w:rsidRPr="002C4B11">
        <w:t xml:space="preserve">temperature, </w:t>
      </w:r>
      <w:r>
        <w:t>using</w:t>
      </w:r>
      <w:r w:rsidR="00907210">
        <w:t xml:space="preserve"> </w:t>
      </w:r>
      <w:r>
        <w:t>the</w:t>
      </w:r>
      <w:r w:rsidR="00907210">
        <w:t xml:space="preserve"> </w:t>
      </w:r>
      <w:r>
        <w:t>foll</w:t>
      </w:r>
      <w:r w:rsidRPr="002C4B11">
        <w:t>o</w:t>
      </w:r>
      <w:r>
        <w:t>wing</w:t>
      </w:r>
      <w:r w:rsidRPr="002C4B11">
        <w:t xml:space="preserve"> equation (Campbell, 1949):</w:t>
      </w:r>
    </w:p>
    <w:p w14:paraId="14F99E85" w14:textId="475B00F2" w:rsidR="00827671" w:rsidRPr="002C4B11" w:rsidRDefault="00F9230C" w:rsidP="00D15E3A">
      <w:pPr>
        <w:pStyle w:val="Caption"/>
        <w:jc w:val="center"/>
      </w:pPr>
      <m:oMath>
        <m:sSub>
          <m:sSub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σ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b,25</m:t>
            </m:r>
          </m:sub>
        </m:sSub>
        <m:r>
          <w:rPr>
            <w:rFonts w:ascii="Cambria Math" w:hAnsi="Cambria Math"/>
            <w:color w:val="auto"/>
            <w:sz w:val="22"/>
            <w:szCs w:val="22"/>
          </w:rPr>
          <m:t xml:space="preserve">= </m:t>
        </m:r>
        <m:f>
          <m:f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auto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b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auto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1+0.02</m:t>
                </m:r>
                <m:d>
                  <m:dPr>
                    <m:ctrlP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T-25</m:t>
                    </m:r>
                  </m:e>
                </m:d>
              </m:e>
            </m:d>
          </m:den>
        </m:f>
      </m:oMath>
      <w:r w:rsidR="00492FC1">
        <w:tab/>
      </w:r>
      <w:r w:rsidR="00492FC1">
        <w:tab/>
      </w:r>
      <w:r w:rsidR="00492FC1">
        <w:tab/>
      </w:r>
      <w:r w:rsidR="00492FC1">
        <w:tab/>
        <w:t>(</w:t>
      </w:r>
      <w:r>
        <w:fldChar w:fldCharType="begin"/>
      </w:r>
      <w:r>
        <w:instrText xml:space="preserve"> SEQ Equation \* ARABIC </w:instrText>
      </w:r>
      <w:r>
        <w:fldChar w:fldCharType="separate"/>
      </w:r>
      <w:r w:rsidR="00050BBD">
        <w:rPr>
          <w:noProof/>
        </w:rPr>
        <w:t>4</w:t>
      </w:r>
      <w:r>
        <w:rPr>
          <w:noProof/>
        </w:rPr>
        <w:fldChar w:fldCharType="end"/>
      </w:r>
      <w:r w:rsidR="00492FC1">
        <w:t>)</w:t>
      </w:r>
    </w:p>
    <w:p w14:paraId="474322B1" w14:textId="12DB5750" w:rsidR="00827671" w:rsidRDefault="00827671" w:rsidP="00827671">
      <w:pPr>
        <w:spacing w:before="22" w:line="356" w:lineRule="auto"/>
        <w:ind w:right="11" w:firstLine="284"/>
        <w:jc w:val="both"/>
      </w:pPr>
      <w:r>
        <w:t>where</w:t>
      </w:r>
      <w:r w:rsidR="00907210">
        <w:t xml:space="preserve"> </w:t>
      </w:r>
      <w:r>
        <w:t>σ</w:t>
      </w:r>
      <w:r w:rsidRPr="005105C9">
        <w:rPr>
          <w:vertAlign w:val="subscript"/>
        </w:rPr>
        <w:t>b,25</w:t>
      </w:r>
      <w:r w:rsidR="00907210">
        <w:t xml:space="preserve">   </w:t>
      </w:r>
      <w:r>
        <w:t>is</w:t>
      </w:r>
      <w:r w:rsidRPr="002C4B11">
        <w:t xml:space="preserve"> </w:t>
      </w:r>
      <w:r>
        <w:t>the</w:t>
      </w:r>
      <w:r w:rsidR="00907210">
        <w:t xml:space="preserve"> </w:t>
      </w:r>
      <w:r>
        <w:t>bulk</w:t>
      </w:r>
      <w:r w:rsidR="00907210">
        <w:t xml:space="preserve"> </w:t>
      </w:r>
      <w:r w:rsidRPr="002C4B11">
        <w:t>electrical</w:t>
      </w:r>
      <w:r w:rsidR="00907210">
        <w:t xml:space="preserve"> </w:t>
      </w:r>
      <w:r w:rsidRPr="002C4B11">
        <w:t xml:space="preserve">conductivity </w:t>
      </w:r>
      <w:r>
        <w:t>at</w:t>
      </w:r>
      <w:r w:rsidR="00907210">
        <w:t xml:space="preserve"> </w:t>
      </w:r>
      <w:r w:rsidRPr="002C4B11">
        <w:t xml:space="preserve">25◦ </w:t>
      </w:r>
      <w:proofErr w:type="gramStart"/>
      <w:r>
        <w:t>C,</w:t>
      </w:r>
      <w:r w:rsidR="00907210">
        <w:t xml:space="preserve">  </w:t>
      </w:r>
      <w:proofErr w:type="spellStart"/>
      <w:r>
        <w:t>σ</w:t>
      </w:r>
      <w:proofErr w:type="gramEnd"/>
      <w:r w:rsidRPr="005105C9">
        <w:rPr>
          <w:vertAlign w:val="subscript"/>
        </w:rPr>
        <w:t>b</w:t>
      </w:r>
      <w:proofErr w:type="spellEnd"/>
      <w:r w:rsidR="00907210">
        <w:t xml:space="preserve"> </w:t>
      </w:r>
      <w:r w:rsidRPr="002C4B11">
        <w:t xml:space="preserve"> </w:t>
      </w:r>
      <w:r>
        <w:t>is</w:t>
      </w:r>
      <w:r w:rsidRPr="002C4B11">
        <w:t xml:space="preserve"> </w:t>
      </w:r>
      <w:r>
        <w:t>the</w:t>
      </w:r>
      <w:r w:rsidR="00907210">
        <w:t xml:space="preserve"> </w:t>
      </w:r>
      <w:r w:rsidRPr="002C4B11">
        <w:t xml:space="preserve">bulk </w:t>
      </w:r>
      <w:r>
        <w:t>electrical</w:t>
      </w:r>
      <w:r w:rsidR="00907210">
        <w:t xml:space="preserve"> </w:t>
      </w:r>
      <w:r w:rsidRPr="002C4B11">
        <w:t xml:space="preserve">conductivity </w:t>
      </w:r>
      <w:r>
        <w:t>at</w:t>
      </w:r>
      <w:r w:rsidRPr="002C4B11">
        <w:t xml:space="preserve"> </w:t>
      </w:r>
      <w:r>
        <w:t>soil</w:t>
      </w:r>
      <w:r w:rsidRPr="002C4B11">
        <w:t xml:space="preserve"> temperature </w:t>
      </w:r>
      <w:r>
        <w:t>T</w:t>
      </w:r>
      <w:r w:rsidRPr="002C4B11">
        <w:t xml:space="preserve"> (◦ </w:t>
      </w:r>
      <w:r>
        <w:t>C),</w:t>
      </w:r>
      <w:r w:rsidRPr="002C4B11">
        <w:t xml:space="preserve"> </w:t>
      </w:r>
      <w:r>
        <w:t>and</w:t>
      </w:r>
      <w:r w:rsidRPr="002C4B11">
        <w:t xml:space="preserve"> </w:t>
      </w:r>
      <w:r>
        <w:t>with</w:t>
      </w:r>
      <w:r w:rsidRPr="002C4B11">
        <w:t xml:space="preserve"> </w:t>
      </w:r>
      <w:r>
        <w:t>ρ</w:t>
      </w:r>
      <w:r w:rsidRPr="002C4B11">
        <w:t xml:space="preserve"> = 1/σ, b</w:t>
      </w:r>
      <w:r>
        <w:t>eing</w:t>
      </w:r>
      <w:r w:rsidRPr="002C4B11">
        <w:t xml:space="preserve"> the </w:t>
      </w:r>
      <w:r>
        <w:t>electrical</w:t>
      </w:r>
      <w:r w:rsidR="00907210">
        <w:t xml:space="preserve"> </w:t>
      </w:r>
      <w:r w:rsidRPr="002C4B11">
        <w:t>resistivity (</w:t>
      </w:r>
      <w:proofErr w:type="spellStart"/>
      <w:r w:rsidRPr="002C4B11">
        <w:t>Ohm.m</w:t>
      </w:r>
      <w:proofErr w:type="spellEnd"/>
      <w:r w:rsidRPr="002C4B11">
        <w:t>).</w:t>
      </w:r>
    </w:p>
    <w:p w14:paraId="326A0903" w14:textId="0E42413C" w:rsidR="00827671" w:rsidRPr="005105C9" w:rsidRDefault="00827671" w:rsidP="005105C9">
      <w:pPr>
        <w:spacing w:before="22" w:line="356" w:lineRule="auto"/>
        <w:ind w:right="11" w:firstLine="284"/>
        <w:jc w:val="both"/>
      </w:pPr>
      <w:r>
        <w:t>The</w:t>
      </w:r>
      <w:r w:rsidRPr="002C4B11">
        <w:t xml:space="preserve"> </w:t>
      </w:r>
      <w:r>
        <w:t>soil</w:t>
      </w:r>
      <w:r w:rsidRPr="002C4B11">
        <w:t xml:space="preserve"> temperature </w:t>
      </w:r>
      <w:r>
        <w:t>profile</w:t>
      </w:r>
      <w:r w:rsidRPr="002C4B11">
        <w:t xml:space="preserve"> T(</w:t>
      </w:r>
      <w:proofErr w:type="spellStart"/>
      <w:proofErr w:type="gramStart"/>
      <w:r w:rsidRPr="002C4B11">
        <w:t>z,t</w:t>
      </w:r>
      <w:proofErr w:type="spellEnd"/>
      <w:proofErr w:type="gramEnd"/>
      <w:r w:rsidRPr="002C4B11">
        <w:t xml:space="preserve">) </w:t>
      </w:r>
      <w:r>
        <w:t>during</w:t>
      </w:r>
      <w:r w:rsidR="00907210">
        <w:t xml:space="preserve"> </w:t>
      </w:r>
      <w:r>
        <w:t>the</w:t>
      </w:r>
      <w:r w:rsidRPr="002C4B11">
        <w:t xml:space="preserve"> measurements w</w:t>
      </w:r>
      <w:r>
        <w:t>as</w:t>
      </w:r>
      <w:r w:rsidRPr="002C4B11">
        <w:t xml:space="preserve"> predicted n</w:t>
      </w:r>
      <w:r>
        <w:t>umerically</w:t>
      </w:r>
      <w:r w:rsidR="00907210">
        <w:t xml:space="preserve"> </w:t>
      </w:r>
      <w:r>
        <w:t>solving</w:t>
      </w:r>
      <w:r w:rsidRPr="002C4B11">
        <w:t xml:space="preserve"> </w:t>
      </w:r>
      <w:r>
        <w:t>the</w:t>
      </w:r>
      <w:r w:rsidR="00907210">
        <w:t xml:space="preserve"> </w:t>
      </w:r>
      <w:r>
        <w:t>heat</w:t>
      </w:r>
      <w:r w:rsidR="00907210">
        <w:t xml:space="preserve"> </w:t>
      </w:r>
      <w:r>
        <w:t>fl</w:t>
      </w:r>
      <w:r w:rsidRPr="002C4B11">
        <w:t>o</w:t>
      </w:r>
      <w:r>
        <w:t>w</w:t>
      </w:r>
      <w:r w:rsidRPr="002C4B11">
        <w:t xml:space="preserve"> </w:t>
      </w:r>
      <w:r>
        <w:t>equation</w:t>
      </w:r>
      <w:r w:rsidR="00907210">
        <w:t xml:space="preserve"> </w:t>
      </w:r>
      <w:r>
        <w:t>with</w:t>
      </w:r>
      <w:r w:rsidR="00907210">
        <w:t xml:space="preserve"> </w:t>
      </w:r>
      <w:r>
        <w:t>Hydrus</w:t>
      </w:r>
      <w:r w:rsidR="00907210">
        <w:t xml:space="preserve"> </w:t>
      </w:r>
      <w:r>
        <w:t>1-D,</w:t>
      </w:r>
      <w:r w:rsidRPr="002C4B11">
        <w:t xml:space="preserve"> </w:t>
      </w:r>
      <w:r>
        <w:t>neglecting</w:t>
      </w:r>
      <w:r w:rsidR="00907210">
        <w:t xml:space="preserve"> </w:t>
      </w:r>
      <w:r w:rsidRPr="006B61F7">
        <w:t>water v</w:t>
      </w:r>
      <w:r>
        <w:t>a</w:t>
      </w:r>
      <w:r w:rsidRPr="006B61F7">
        <w:t>p</w:t>
      </w:r>
      <w:r>
        <w:t>or</w:t>
      </w:r>
      <w:r w:rsidR="00907210">
        <w:t xml:space="preserve"> </w:t>
      </w:r>
      <w:r w:rsidR="005105C9">
        <w:t>diffusion:</w:t>
      </w:r>
    </w:p>
    <w:p w14:paraId="789E5DE5" w14:textId="3F350938" w:rsidR="00827671" w:rsidRPr="005105C9" w:rsidRDefault="00F9230C" w:rsidP="005105C9">
      <w:pPr>
        <w:pStyle w:val="Caption"/>
        <w:jc w:val="center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θ</m:t>
            </m:r>
          </m:e>
        </m:d>
        <m:f>
          <m:f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auto"/>
                <w:sz w:val="22"/>
                <w:szCs w:val="22"/>
              </w:rPr>
              <m:t>δT</m:t>
            </m:r>
          </m:num>
          <m:den>
            <m:r>
              <w:rPr>
                <w:rFonts w:ascii="Cambria Math" w:hAnsi="Cambria Math"/>
                <w:color w:val="auto"/>
                <w:sz w:val="22"/>
                <w:szCs w:val="22"/>
              </w:rPr>
              <m:t>δt</m:t>
            </m:r>
          </m:den>
        </m:f>
        <m:r>
          <w:rPr>
            <w:rFonts w:ascii="Cambria Math" w:hAnsi="Cambria Math"/>
            <w:color w:val="auto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auto"/>
                <w:sz w:val="22"/>
                <w:szCs w:val="22"/>
              </w:rPr>
              <m:t>δ</m:t>
            </m:r>
          </m:num>
          <m:den>
            <m:r>
              <w:rPr>
                <w:rFonts w:ascii="Cambria Math" w:hAnsi="Cambria Math"/>
                <w:color w:val="auto"/>
                <w:sz w:val="22"/>
                <w:szCs w:val="22"/>
              </w:rPr>
              <m:t>δ</m:t>
            </m:r>
            <m:sSub>
              <m:sSubPr>
                <m:ctrlPr>
                  <w:rPr>
                    <w:rFonts w:ascii="Cambria Math" w:hAnsi="Cambria Math"/>
                    <w:color w:val="auto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i</m:t>
                </m:r>
              </m:sub>
            </m:sSub>
          </m:den>
        </m:f>
        <m:d>
          <m:d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λ</m:t>
                </m:r>
              </m:e>
              <m:sub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ij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auto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θ</m:t>
                </m:r>
              </m:e>
            </m:d>
            <m:f>
              <m:fPr>
                <m:ctrlPr>
                  <w:rPr>
                    <w:rFonts w:ascii="Cambria Math" w:hAnsi="Cambria Math"/>
                    <w:color w:val="auto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δT</m:t>
                </m:r>
              </m:num>
              <m:den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i</m:t>
                    </m:r>
                  </m:sub>
                </m:sSub>
              </m:den>
            </m:f>
          </m:e>
        </m:d>
        <m:r>
          <w:rPr>
            <w:rFonts w:ascii="Cambria Math" w:hAnsi="Cambria Math"/>
            <w:color w:val="auto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w</m:t>
            </m:r>
          </m:sub>
        </m:sSub>
        <m:sSub>
          <m:sSub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i</m:t>
            </m:r>
          </m:sub>
        </m:sSub>
        <m:f>
          <m:fPr>
            <m:ctrlPr>
              <w:rPr>
                <w:rFonts w:ascii="Cambria Math" w:hAnsi="Cambria Math"/>
                <w:color w:val="auto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auto"/>
                <w:sz w:val="22"/>
                <w:szCs w:val="22"/>
              </w:rPr>
              <m:t>δT</m:t>
            </m:r>
          </m:num>
          <m:den>
            <m:r>
              <w:rPr>
                <w:rFonts w:ascii="Cambria Math" w:hAnsi="Cambria Math"/>
                <w:color w:val="auto"/>
                <w:sz w:val="22"/>
                <w:szCs w:val="22"/>
              </w:rPr>
              <m:t>δ</m:t>
            </m:r>
            <m:sSub>
              <m:sSubPr>
                <m:ctrlPr>
                  <w:rPr>
                    <w:rFonts w:ascii="Cambria Math" w:hAnsi="Cambria Math"/>
                    <w:color w:val="auto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i</m:t>
                </m:r>
              </m:sub>
            </m:sSub>
          </m:den>
        </m:f>
      </m:oMath>
      <w:r w:rsidR="005105C9" w:rsidRPr="005105C9">
        <w:rPr>
          <w:sz w:val="22"/>
          <w:szCs w:val="22"/>
        </w:rPr>
        <w:tab/>
      </w:r>
      <w:r w:rsidR="005105C9" w:rsidRPr="005105C9">
        <w:rPr>
          <w:sz w:val="22"/>
          <w:szCs w:val="22"/>
        </w:rPr>
        <w:tab/>
      </w:r>
      <w:r w:rsidR="005105C9" w:rsidRPr="005105C9">
        <w:rPr>
          <w:sz w:val="22"/>
          <w:szCs w:val="22"/>
        </w:rPr>
        <w:tab/>
      </w:r>
      <w:r w:rsidR="005105C9" w:rsidRPr="005105C9">
        <w:rPr>
          <w:sz w:val="22"/>
          <w:szCs w:val="22"/>
        </w:rPr>
        <w:tab/>
        <w:t>(</w:t>
      </w:r>
      <w:r w:rsidR="005105C9" w:rsidRPr="005105C9">
        <w:rPr>
          <w:sz w:val="22"/>
          <w:szCs w:val="22"/>
        </w:rPr>
        <w:fldChar w:fldCharType="begin"/>
      </w:r>
      <w:r w:rsidR="005105C9" w:rsidRPr="005105C9">
        <w:rPr>
          <w:sz w:val="22"/>
          <w:szCs w:val="22"/>
        </w:rPr>
        <w:instrText xml:space="preserve"> SEQ Equation \* ARABIC </w:instrText>
      </w:r>
      <w:r w:rsidR="005105C9" w:rsidRPr="005105C9">
        <w:rPr>
          <w:sz w:val="22"/>
          <w:szCs w:val="22"/>
        </w:rPr>
        <w:fldChar w:fldCharType="separate"/>
      </w:r>
      <w:r w:rsidR="00050BBD">
        <w:rPr>
          <w:noProof/>
          <w:sz w:val="22"/>
          <w:szCs w:val="22"/>
        </w:rPr>
        <w:t>5</w:t>
      </w:r>
      <w:r w:rsidR="005105C9" w:rsidRPr="005105C9">
        <w:rPr>
          <w:sz w:val="22"/>
          <w:szCs w:val="22"/>
        </w:rPr>
        <w:fldChar w:fldCharType="end"/>
      </w:r>
      <w:r w:rsidR="005105C9" w:rsidRPr="005105C9">
        <w:rPr>
          <w:sz w:val="22"/>
          <w:szCs w:val="22"/>
        </w:rPr>
        <w:t>)</w:t>
      </w:r>
    </w:p>
    <w:p w14:paraId="66F51D17" w14:textId="701E04F0" w:rsidR="00D77937" w:rsidRPr="00D15E3A" w:rsidRDefault="00827671" w:rsidP="005105C9">
      <w:pPr>
        <w:spacing w:before="22" w:line="356" w:lineRule="auto"/>
        <w:ind w:right="11" w:firstLine="284"/>
        <w:jc w:val="both"/>
      </w:pPr>
      <w:r>
        <w:t>where</w:t>
      </w:r>
      <w:r w:rsidR="00907210">
        <w:t xml:space="preserve"> </w:t>
      </w:r>
      <w:proofErr w:type="spellStart"/>
      <w:r w:rsidRPr="006B61F7">
        <w:t>λ</w:t>
      </w:r>
      <w:r w:rsidRPr="005105C9">
        <w:rPr>
          <w:vertAlign w:val="subscript"/>
        </w:rPr>
        <w:t>ij</w:t>
      </w:r>
      <w:proofErr w:type="spellEnd"/>
      <w:r w:rsidRPr="006B61F7">
        <w:t xml:space="preserve"> </w:t>
      </w:r>
      <w:r>
        <w:t>(</w:t>
      </w:r>
      <w:r w:rsidRPr="006B61F7">
        <w:t>θ</w:t>
      </w:r>
      <w:r>
        <w:t>)</w:t>
      </w:r>
      <w:r w:rsidR="00907210">
        <w:t xml:space="preserve"> </w:t>
      </w:r>
      <w:r w:rsidRPr="006B61F7">
        <w:t>= apparent thermal conductivity</w:t>
      </w:r>
      <w:r w:rsidR="00907210">
        <w:t xml:space="preserve"> </w:t>
      </w:r>
      <w:r>
        <w:t>of</w:t>
      </w:r>
      <w:r w:rsidRPr="006B61F7">
        <w:t xml:space="preserve"> </w:t>
      </w:r>
      <w:r>
        <w:t>the</w:t>
      </w:r>
      <w:r w:rsidR="00907210">
        <w:t xml:space="preserve"> </w:t>
      </w:r>
      <w:r>
        <w:t>soil</w:t>
      </w:r>
      <w:r w:rsidRPr="006B61F7">
        <w:t xml:space="preserve"> </w:t>
      </w:r>
      <w:proofErr w:type="spellStart"/>
      <w:proofErr w:type="gramStart"/>
      <w:r>
        <w:t>C</w:t>
      </w:r>
      <w:r w:rsidRPr="005105C9">
        <w:rPr>
          <w:vertAlign w:val="subscript"/>
        </w:rPr>
        <w:t>p</w:t>
      </w:r>
      <w:proofErr w:type="spellEnd"/>
      <w:r w:rsidRPr="006B61F7">
        <w:t xml:space="preserve"> </w:t>
      </w:r>
      <w:r>
        <w:t>,</w:t>
      </w:r>
      <w:proofErr w:type="gramEnd"/>
      <w:r w:rsidRPr="006B61F7">
        <w:t xml:space="preserve"> </w:t>
      </w:r>
      <w:proofErr w:type="spellStart"/>
      <w:r>
        <w:t>C</w:t>
      </w:r>
      <w:r w:rsidRPr="005105C9">
        <w:rPr>
          <w:vertAlign w:val="subscript"/>
        </w:rPr>
        <w:t>w</w:t>
      </w:r>
      <w:proofErr w:type="spellEnd"/>
      <w:r w:rsidR="00907210">
        <w:t xml:space="preserve"> </w:t>
      </w:r>
      <w:r w:rsidR="005105C9">
        <w:t xml:space="preserve"> = volu</w:t>
      </w:r>
      <w:r>
        <w:t>metric</w:t>
      </w:r>
      <w:r w:rsidR="00907210">
        <w:t xml:space="preserve"> </w:t>
      </w:r>
      <w:r>
        <w:t>heat</w:t>
      </w:r>
      <w:r w:rsidR="00907210">
        <w:t xml:space="preserve"> </w:t>
      </w:r>
      <w:r>
        <w:t>capacities</w:t>
      </w:r>
      <w:r w:rsidR="00907210">
        <w:t xml:space="preserve"> </w:t>
      </w:r>
      <w:r>
        <w:t>[Jm</w:t>
      </w:r>
      <w:r w:rsidRPr="006B61F7">
        <w:t xml:space="preserve">-3 </w:t>
      </w:r>
      <w:r>
        <w:t>C</w:t>
      </w:r>
      <w:r w:rsidRPr="005105C9">
        <w:rPr>
          <w:vertAlign w:val="superscript"/>
        </w:rPr>
        <w:t>-1</w:t>
      </w:r>
      <w:r w:rsidRPr="006B61F7">
        <w:t xml:space="preserve"> ]</w:t>
      </w:r>
      <w:r w:rsidR="00907210">
        <w:t xml:space="preserve"> </w:t>
      </w:r>
      <w:r>
        <w:t>of</w:t>
      </w:r>
      <w:r w:rsidRPr="006B61F7">
        <w:t xml:space="preserve"> the p</w:t>
      </w:r>
      <w:r>
        <w:t>orous</w:t>
      </w:r>
      <w:r w:rsidR="00907210">
        <w:t xml:space="preserve"> </w:t>
      </w:r>
      <w:r>
        <w:t>medium</w:t>
      </w:r>
      <w:r w:rsidR="00907210">
        <w:t xml:space="preserve"> </w:t>
      </w:r>
      <w:r>
        <w:t>and</w:t>
      </w:r>
      <w:r w:rsidR="00907210">
        <w:t xml:space="preserve"> </w:t>
      </w:r>
      <w:r>
        <w:t>the</w:t>
      </w:r>
      <w:r w:rsidR="00907210">
        <w:t xml:space="preserve"> </w:t>
      </w:r>
      <w:r>
        <w:t>liqu</w:t>
      </w:r>
      <w:r w:rsidRPr="006B61F7">
        <w:t>i</w:t>
      </w:r>
      <w:r>
        <w:t>d</w:t>
      </w:r>
      <w:r w:rsidR="00907210">
        <w:t xml:space="preserve"> </w:t>
      </w:r>
      <w:r w:rsidRPr="006B61F7">
        <w:t xml:space="preserve">phase, </w:t>
      </w:r>
      <w:r>
        <w:t>res</w:t>
      </w:r>
      <w:r w:rsidRPr="006B61F7">
        <w:t>p</w:t>
      </w:r>
      <w:r>
        <w:t>ecti</w:t>
      </w:r>
      <w:r w:rsidRPr="006B61F7">
        <w:t>v</w:t>
      </w:r>
      <w:r>
        <w:t>ely;</w:t>
      </w:r>
      <w:r w:rsidR="00907210">
        <w:t xml:space="preserve"> </w:t>
      </w:r>
      <w:r>
        <w:t>and</w:t>
      </w:r>
      <w:r w:rsidRPr="006B61F7">
        <w:t xml:space="preserve"> </w:t>
      </w:r>
      <w:r>
        <w:t>q</w:t>
      </w:r>
      <w:r w:rsidRPr="005105C9">
        <w:rPr>
          <w:vertAlign w:val="subscript"/>
        </w:rPr>
        <w:t>i</w:t>
      </w:r>
      <w:r w:rsidR="00907210">
        <w:t xml:space="preserve"> </w:t>
      </w:r>
      <w:r w:rsidRPr="006B61F7">
        <w:t xml:space="preserve">= </w:t>
      </w:r>
      <w:r>
        <w:t>fluid</w:t>
      </w:r>
      <w:r w:rsidRPr="006B61F7">
        <w:t xml:space="preserve"> </w:t>
      </w:r>
      <w:r>
        <w:t>flux</w:t>
      </w:r>
      <w:r w:rsidRPr="006B61F7">
        <w:t xml:space="preserve"> </w:t>
      </w:r>
      <w:r>
        <w:t>densi</w:t>
      </w:r>
      <w:r w:rsidRPr="006B61F7">
        <w:t>t</w:t>
      </w:r>
      <w:r>
        <w:t>y</w:t>
      </w:r>
      <w:r w:rsidR="00907210">
        <w:t xml:space="preserve"> </w:t>
      </w:r>
      <w:r>
        <w:t>[md</w:t>
      </w:r>
      <w:r w:rsidRPr="005105C9">
        <w:rPr>
          <w:vertAlign w:val="superscript"/>
        </w:rPr>
        <w:t>-1</w:t>
      </w:r>
      <w:r w:rsidRPr="006B61F7">
        <w:t xml:space="preserve"> </w:t>
      </w:r>
      <w:r w:rsidR="005105C9">
        <w:t xml:space="preserve">]. </w:t>
      </w:r>
      <w:r>
        <w:t>The</w:t>
      </w:r>
      <w:r w:rsidRPr="006B61F7">
        <w:t xml:space="preserve"> thermal conductivity </w:t>
      </w:r>
      <w:r>
        <w:t>for</w:t>
      </w:r>
      <w:r w:rsidRPr="006B61F7">
        <w:t xml:space="preserve"> </w:t>
      </w:r>
      <w:r>
        <w:t>our</w:t>
      </w:r>
      <w:r w:rsidRPr="006B61F7">
        <w:t xml:space="preserve"> </w:t>
      </w:r>
      <w:r>
        <w:t>site</w:t>
      </w:r>
      <w:r w:rsidRPr="006B61F7">
        <w:t xml:space="preserve"> w</w:t>
      </w:r>
      <w:r>
        <w:t>as</w:t>
      </w:r>
      <w:r w:rsidRPr="006B61F7">
        <w:t xml:space="preserve"> estimated </w:t>
      </w:r>
      <w:r>
        <w:t>using</w:t>
      </w:r>
      <w:r w:rsidRPr="006B61F7">
        <w:t xml:space="preserve"> </w:t>
      </w:r>
      <w:r>
        <w:t>the</w:t>
      </w:r>
      <w:r w:rsidRPr="006B61F7">
        <w:t xml:space="preserve"> </w:t>
      </w:r>
      <w:r>
        <w:t>m</w:t>
      </w:r>
      <w:r w:rsidRPr="006B61F7">
        <w:t>o</w:t>
      </w:r>
      <w:r>
        <w:t>del</w:t>
      </w:r>
      <w:r w:rsidRPr="006B61F7">
        <w:t xml:space="preserve"> b</w:t>
      </w:r>
      <w:r>
        <w:t>y</w:t>
      </w:r>
      <w:r w:rsidRPr="006B61F7">
        <w:t xml:space="preserve"> (Chung</w:t>
      </w:r>
      <w:r w:rsidR="005105C9">
        <w:t xml:space="preserve"> </w:t>
      </w:r>
      <w:r>
        <w:t>&amp;</w:t>
      </w:r>
      <w:r w:rsidRPr="006B61F7">
        <w:t xml:space="preserve"> </w:t>
      </w:r>
      <w:r>
        <w:t>Horton,</w:t>
      </w:r>
      <w:r w:rsidR="00907210">
        <w:t xml:space="preserve"> </w:t>
      </w:r>
      <w:r>
        <w:t>1987)</w:t>
      </w:r>
      <w:r w:rsidRPr="006B61F7">
        <w:t xml:space="preserve"> </w:t>
      </w:r>
      <w:r>
        <w:t>for</w:t>
      </w:r>
      <w:r w:rsidRPr="006B61F7">
        <w:t xml:space="preserve"> </w:t>
      </w:r>
      <w:r>
        <w:t>a</w:t>
      </w:r>
      <w:r w:rsidRPr="006B61F7">
        <w:t xml:space="preserve"> </w:t>
      </w:r>
      <w:r>
        <w:t>loa</w:t>
      </w:r>
      <w:r w:rsidRPr="006B61F7">
        <w:t>m</w:t>
      </w:r>
      <w:r>
        <w:t>y</w:t>
      </w:r>
      <w:r w:rsidRPr="006B61F7">
        <w:t xml:space="preserve"> </w:t>
      </w:r>
      <w:r>
        <w:t>soil</w:t>
      </w:r>
      <w:r w:rsidRPr="006B61F7">
        <w:t xml:space="preserve"> </w:t>
      </w:r>
      <w:r>
        <w:t>(Hydrus</w:t>
      </w:r>
      <w:r w:rsidR="00907210">
        <w:t xml:space="preserve"> </w:t>
      </w:r>
      <w:r>
        <w:t>1D</w:t>
      </w:r>
      <w:r w:rsidRPr="006B61F7">
        <w:t xml:space="preserve"> </w:t>
      </w:r>
      <w:r>
        <w:t>default</w:t>
      </w:r>
      <w:r w:rsidR="00907210">
        <w:t xml:space="preserve"> </w:t>
      </w:r>
      <w:r w:rsidRPr="006B61F7">
        <w:t xml:space="preserve">parameters: </w:t>
      </w:r>
      <w:r>
        <w:t>b</w:t>
      </w:r>
      <w:r w:rsidRPr="006B61F7">
        <w:t>1 =1.13374</w:t>
      </w:r>
      <w:r>
        <w:t>10</w:t>
      </w:r>
      <w:r w:rsidRPr="006B61F7">
        <w:t>12</w:t>
      </w:r>
      <w:r w:rsidR="00907210">
        <w:t xml:space="preserve"> </w:t>
      </w:r>
      <w:r>
        <w:t>Wm</w:t>
      </w:r>
      <w:r w:rsidRPr="00186BCB">
        <w:rPr>
          <w:vertAlign w:val="superscript"/>
        </w:rPr>
        <w:t>-1</w:t>
      </w:r>
      <w:r w:rsidRPr="006B61F7">
        <w:t xml:space="preserve"> </w:t>
      </w:r>
      <w:r>
        <w:t>K</w:t>
      </w:r>
      <w:r w:rsidRPr="00186BCB">
        <w:rPr>
          <w:vertAlign w:val="superscript"/>
        </w:rPr>
        <w:t>-</w:t>
      </w:r>
      <w:proofErr w:type="gramStart"/>
      <w:r w:rsidRPr="00186BCB">
        <w:rPr>
          <w:vertAlign w:val="superscript"/>
        </w:rPr>
        <w:t>1</w:t>
      </w:r>
      <w:r w:rsidRPr="006B61F7">
        <w:t xml:space="preserve"> </w:t>
      </w:r>
      <w:r>
        <w:t>,</w:t>
      </w:r>
      <w:proofErr w:type="gramEnd"/>
      <w:r w:rsidRPr="006B61F7">
        <w:t xml:space="preserve"> </w:t>
      </w:r>
      <w:r>
        <w:t>b</w:t>
      </w:r>
      <w:r w:rsidRPr="006B61F7">
        <w:t xml:space="preserve">2 </w:t>
      </w:r>
      <w:r>
        <w:t>=1.83358</w:t>
      </w:r>
      <w:r w:rsidRPr="006B61F7">
        <w:t xml:space="preserve"> </w:t>
      </w:r>
      <w:r>
        <w:t>10</w:t>
      </w:r>
      <w:r w:rsidRPr="006B61F7">
        <w:t>12</w:t>
      </w:r>
      <w:r w:rsidR="00907210">
        <w:t xml:space="preserve"> </w:t>
      </w:r>
      <w:r>
        <w:t>Wm</w:t>
      </w:r>
      <w:r w:rsidRPr="00186BCB">
        <w:rPr>
          <w:vertAlign w:val="superscript"/>
        </w:rPr>
        <w:t>-1</w:t>
      </w:r>
      <w:r w:rsidRPr="006B61F7">
        <w:t xml:space="preserve"> </w:t>
      </w:r>
      <w:r>
        <w:t>K</w:t>
      </w:r>
      <w:r w:rsidRPr="00186BCB">
        <w:rPr>
          <w:vertAlign w:val="superscript"/>
        </w:rPr>
        <w:t>-1</w:t>
      </w:r>
      <w:r w:rsidRPr="006B61F7">
        <w:t xml:space="preserve"> </w:t>
      </w:r>
      <w:r>
        <w:t>,</w:t>
      </w:r>
      <w:r w:rsidRPr="006B61F7">
        <w:t xml:space="preserve"> </w:t>
      </w:r>
      <w:r>
        <w:t>b</w:t>
      </w:r>
      <w:r w:rsidRPr="006B61F7">
        <w:t xml:space="preserve">3 </w:t>
      </w:r>
      <w:r>
        <w:t>=7.15703</w:t>
      </w:r>
      <w:r w:rsidRPr="006B61F7">
        <w:t xml:space="preserve"> </w:t>
      </w:r>
      <w:r>
        <w:t>10</w:t>
      </w:r>
      <w:r w:rsidRPr="006B61F7">
        <w:t>12</w:t>
      </w:r>
      <w:r w:rsidR="00907210">
        <w:t xml:space="preserve"> </w:t>
      </w:r>
      <w:r>
        <w:t>Wm</w:t>
      </w:r>
      <w:r w:rsidRPr="00186BCB">
        <w:rPr>
          <w:vertAlign w:val="superscript"/>
        </w:rPr>
        <w:t>-1</w:t>
      </w:r>
      <w:r w:rsidRPr="006B61F7">
        <w:t xml:space="preserve"> </w:t>
      </w:r>
      <w:r>
        <w:t>K</w:t>
      </w:r>
      <w:r w:rsidRPr="00186BCB">
        <w:rPr>
          <w:vertAlign w:val="superscript"/>
        </w:rPr>
        <w:t>-1</w:t>
      </w:r>
      <w:r w:rsidRPr="006B61F7">
        <w:t xml:space="preserve"> </w:t>
      </w:r>
      <w:r>
        <w:t>,</w:t>
      </w:r>
      <w:r w:rsidRPr="006B61F7">
        <w:t xml:space="preserve"> </w:t>
      </w:r>
      <w:r>
        <w:t>C</w:t>
      </w:r>
      <w:r w:rsidRPr="006B61F7">
        <w:t>n =2.48832</w:t>
      </w:r>
      <w:r>
        <w:t>10</w:t>
      </w:r>
      <w:r w:rsidRPr="006B61F7">
        <w:t>11</w:t>
      </w:r>
      <w:r w:rsidR="00907210">
        <w:t xml:space="preserve"> </w:t>
      </w:r>
      <w:r w:rsidRPr="006B61F7">
        <w:t>Jm</w:t>
      </w:r>
      <w:r w:rsidRPr="00186BCB">
        <w:rPr>
          <w:vertAlign w:val="superscript"/>
        </w:rPr>
        <w:t>-3</w:t>
      </w:r>
      <w:r w:rsidRPr="006B61F7">
        <w:t xml:space="preserve"> </w:t>
      </w:r>
      <w:r>
        <w:t>K</w:t>
      </w:r>
      <w:r w:rsidRPr="00186BCB">
        <w:rPr>
          <w:vertAlign w:val="superscript"/>
        </w:rPr>
        <w:t>-1</w:t>
      </w:r>
      <w:r w:rsidRPr="006B61F7">
        <w:t xml:space="preserve"> </w:t>
      </w:r>
      <w:r>
        <w:t>,</w:t>
      </w:r>
      <w:r w:rsidRPr="006B61F7">
        <w:t xml:space="preserve"> </w:t>
      </w:r>
      <w:r>
        <w:t>C</w:t>
      </w:r>
      <w:r w:rsidRPr="006B61F7">
        <w:t xml:space="preserve">0 = </w:t>
      </w:r>
      <w:r>
        <w:t>3.25296</w:t>
      </w:r>
      <w:r w:rsidRPr="006B61F7">
        <w:t xml:space="preserve"> </w:t>
      </w:r>
      <w:r>
        <w:t>10</w:t>
      </w:r>
      <w:r w:rsidRPr="006B61F7">
        <w:t>11</w:t>
      </w:r>
      <w:r w:rsidR="00907210">
        <w:t xml:space="preserve"> </w:t>
      </w:r>
      <w:r w:rsidRPr="006B61F7">
        <w:t>Jm</w:t>
      </w:r>
      <w:r w:rsidRPr="00186BCB">
        <w:rPr>
          <w:vertAlign w:val="superscript"/>
        </w:rPr>
        <w:t>-3</w:t>
      </w:r>
      <w:r w:rsidRPr="006B61F7">
        <w:t xml:space="preserve"> </w:t>
      </w:r>
      <w:r>
        <w:t>K</w:t>
      </w:r>
      <w:r w:rsidRPr="00186BCB">
        <w:rPr>
          <w:vertAlign w:val="superscript"/>
        </w:rPr>
        <w:t>-1</w:t>
      </w:r>
      <w:r w:rsidRPr="006B61F7">
        <w:t xml:space="preserve"> </w:t>
      </w:r>
      <w:r>
        <w:t>,</w:t>
      </w:r>
      <w:r w:rsidRPr="006B61F7">
        <w:t xml:space="preserve"> </w:t>
      </w:r>
      <w:proofErr w:type="spellStart"/>
      <w:r>
        <w:t>C</w:t>
      </w:r>
      <w:r w:rsidRPr="006B61F7">
        <w:t>w</w:t>
      </w:r>
      <w:proofErr w:type="spellEnd"/>
      <w:r w:rsidR="00907210">
        <w:t xml:space="preserve"> </w:t>
      </w:r>
      <w:r w:rsidRPr="006B61F7">
        <w:t xml:space="preserve">= </w:t>
      </w:r>
      <w:r>
        <w:t>5.41728</w:t>
      </w:r>
      <w:r w:rsidRPr="006B61F7">
        <w:t xml:space="preserve"> </w:t>
      </w:r>
      <w:r>
        <w:t>10</w:t>
      </w:r>
      <w:r w:rsidRPr="006B61F7">
        <w:t>11</w:t>
      </w:r>
      <w:r w:rsidR="00907210">
        <w:t xml:space="preserve"> </w:t>
      </w:r>
      <w:r w:rsidRPr="006B61F7">
        <w:t>Jm</w:t>
      </w:r>
      <w:r w:rsidRPr="00186BCB">
        <w:rPr>
          <w:vertAlign w:val="superscript"/>
        </w:rPr>
        <w:t>-3</w:t>
      </w:r>
      <w:r w:rsidRPr="006B61F7">
        <w:t xml:space="preserve"> </w:t>
      </w:r>
      <w:r>
        <w:t>K</w:t>
      </w:r>
      <w:r w:rsidRPr="00186BCB">
        <w:rPr>
          <w:vertAlign w:val="superscript"/>
        </w:rPr>
        <w:t>-1</w:t>
      </w:r>
      <w:r w:rsidRPr="006B61F7">
        <w:t xml:space="preserve"> </w:t>
      </w:r>
      <w:r>
        <w:t>).</w:t>
      </w:r>
      <w:r w:rsidR="00907210">
        <w:t xml:space="preserve"> </w:t>
      </w:r>
      <w:r w:rsidRPr="006B61F7">
        <w:t>W</w:t>
      </w:r>
      <w:r>
        <w:t>e</w:t>
      </w:r>
      <w:r w:rsidRPr="006B61F7">
        <w:t xml:space="preserve"> did </w:t>
      </w:r>
      <w:r>
        <w:t>not</w:t>
      </w:r>
      <w:r w:rsidRPr="006B61F7">
        <w:t xml:space="preserve"> </w:t>
      </w:r>
      <w:r>
        <w:t>ta</w:t>
      </w:r>
      <w:r w:rsidRPr="006B61F7">
        <w:t>k</w:t>
      </w:r>
      <w:r>
        <w:t>e</w:t>
      </w:r>
      <w:r w:rsidRPr="006B61F7">
        <w:t xml:space="preserve"> </w:t>
      </w:r>
      <w:r>
        <w:t>i</w:t>
      </w:r>
      <w:r w:rsidRPr="006B61F7">
        <w:t>n</w:t>
      </w:r>
      <w:r>
        <w:t>to</w:t>
      </w:r>
      <w:r w:rsidRPr="006B61F7">
        <w:t xml:space="preserve"> account </w:t>
      </w:r>
      <w:r>
        <w:t>soil</w:t>
      </w:r>
      <w:r w:rsidRPr="006B61F7">
        <w:t xml:space="preserve"> w</w:t>
      </w:r>
      <w:r>
        <w:t>ater</w:t>
      </w:r>
      <w:r w:rsidRPr="006B61F7">
        <w:t xml:space="preserve"> </w:t>
      </w:r>
      <w:r>
        <w:t>fl</w:t>
      </w:r>
      <w:r w:rsidRPr="006B61F7">
        <w:t>o</w:t>
      </w:r>
      <w:r>
        <w:t>w</w:t>
      </w:r>
      <w:r w:rsidRPr="006B61F7">
        <w:t xml:space="preserve"> </w:t>
      </w:r>
      <w:r>
        <w:t>on</w:t>
      </w:r>
      <w:r w:rsidRPr="006B61F7">
        <w:t xml:space="preserve"> </w:t>
      </w:r>
      <w:r>
        <w:t>the</w:t>
      </w:r>
      <w:r w:rsidRPr="006B61F7">
        <w:t xml:space="preserve"> thermal </w:t>
      </w:r>
      <w:r>
        <w:t>pro</w:t>
      </w:r>
      <w:r w:rsidRPr="006B61F7">
        <w:t>p</w:t>
      </w:r>
      <w:r>
        <w:t>erties</w:t>
      </w:r>
      <w:r w:rsidR="00907210">
        <w:t xml:space="preserve"> </w:t>
      </w:r>
      <w:r>
        <w:t>and</w:t>
      </w:r>
      <w:r w:rsidRPr="006B61F7">
        <w:t xml:space="preserve"> k</w:t>
      </w:r>
      <w:r>
        <w:t>ept</w:t>
      </w:r>
      <w:r w:rsidRPr="006B61F7">
        <w:t xml:space="preserve"> </w:t>
      </w:r>
      <w:r>
        <w:t>the</w:t>
      </w:r>
      <w:r w:rsidRPr="006B61F7">
        <w:t xml:space="preserve"> </w:t>
      </w:r>
      <w:r>
        <w:t>soil moisture</w:t>
      </w:r>
      <w:r w:rsidR="00907210">
        <w:t xml:space="preserve"> </w:t>
      </w:r>
      <w:r w:rsidRPr="006B61F7">
        <w:t>content constant ov</w:t>
      </w:r>
      <w:r>
        <w:t>er</w:t>
      </w:r>
      <w:r w:rsidRPr="006B61F7">
        <w:t xml:space="preserve"> </w:t>
      </w:r>
      <w:r>
        <w:t>the</w:t>
      </w:r>
      <w:r w:rsidR="00907210">
        <w:t xml:space="preserve"> </w:t>
      </w:r>
      <w:r>
        <w:t>profile</w:t>
      </w:r>
      <w:r w:rsidRPr="006B61F7">
        <w:t xml:space="preserve"> </w:t>
      </w:r>
      <w:r>
        <w:t>at</w:t>
      </w:r>
      <w:r w:rsidR="00907210">
        <w:t xml:space="preserve"> </w:t>
      </w:r>
      <w:r>
        <w:t>0.24,</w:t>
      </w:r>
      <w:r w:rsidRPr="006B61F7">
        <w:t xml:space="preserve"> </w:t>
      </w:r>
      <w:r>
        <w:t>whi</w:t>
      </w:r>
      <w:r w:rsidRPr="006B61F7">
        <w:t>c</w:t>
      </w:r>
      <w:r>
        <w:t>h</w:t>
      </w:r>
      <w:r w:rsidRPr="006B61F7">
        <w:t xml:space="preserve"> </w:t>
      </w:r>
      <w:r>
        <w:t>is</w:t>
      </w:r>
      <w:r w:rsidRPr="006B61F7">
        <w:t xml:space="preserve"> </w:t>
      </w:r>
      <w:r>
        <w:t>a</w:t>
      </w:r>
      <w:r w:rsidRPr="006B61F7">
        <w:t xml:space="preserve"> </w:t>
      </w:r>
      <w:r>
        <w:t>simplification</w:t>
      </w:r>
      <w:r w:rsidR="00907210">
        <w:t xml:space="preserve"> </w:t>
      </w:r>
      <w:r>
        <w:t>of reali</w:t>
      </w:r>
      <w:r w:rsidRPr="006B61F7">
        <w:t>ty</w:t>
      </w:r>
      <w:r>
        <w:t>.</w:t>
      </w:r>
      <w:r w:rsidR="00907210">
        <w:t xml:space="preserve"> </w:t>
      </w:r>
      <w:r>
        <w:t>The</w:t>
      </w:r>
      <w:r w:rsidRPr="006B61F7">
        <w:t xml:space="preserve"> </w:t>
      </w:r>
      <w:r>
        <w:t>top</w:t>
      </w:r>
      <w:r w:rsidRPr="006B61F7">
        <w:t xml:space="preserve"> boundary </w:t>
      </w:r>
      <w:r>
        <w:t>condition</w:t>
      </w:r>
      <w:r w:rsidR="00907210">
        <w:t xml:space="preserve"> </w:t>
      </w:r>
      <w:r w:rsidRPr="006B61F7">
        <w:t>w</w:t>
      </w:r>
      <w:r>
        <w:t>as</w:t>
      </w:r>
      <w:r w:rsidRPr="006B61F7">
        <w:t xml:space="preserve"> </w:t>
      </w:r>
      <w:r>
        <w:t>the</w:t>
      </w:r>
      <w:r w:rsidRPr="006B61F7">
        <w:t xml:space="preserve"> av</w:t>
      </w:r>
      <w:r>
        <w:t>erage</w:t>
      </w:r>
      <w:r w:rsidRPr="006B61F7">
        <w:t xml:space="preserve"> </w:t>
      </w:r>
      <w:r>
        <w:t>of</w:t>
      </w:r>
      <w:r w:rsidRPr="006B61F7">
        <w:t xml:space="preserve"> </w:t>
      </w:r>
      <w:r>
        <w:t>the</w:t>
      </w:r>
      <w:r w:rsidRPr="006B61F7">
        <w:t xml:space="preserve"> </w:t>
      </w:r>
      <w:r>
        <w:t>four</w:t>
      </w:r>
      <w:r w:rsidRPr="006B61F7">
        <w:t xml:space="preserve"> </w:t>
      </w:r>
      <w:r>
        <w:t>measured</w:t>
      </w:r>
      <w:r w:rsidR="00907210">
        <w:t xml:space="preserve"> </w:t>
      </w:r>
      <w:r w:rsidRPr="006B61F7">
        <w:t xml:space="preserve">daily </w:t>
      </w:r>
      <w:r>
        <w:t>soil</w:t>
      </w:r>
      <w:r w:rsidRPr="006B61F7">
        <w:t xml:space="preserve"> temperatures </w:t>
      </w:r>
      <w:r>
        <w:t>at</w:t>
      </w:r>
      <w:r w:rsidRPr="006B61F7">
        <w:t xml:space="preserve"> </w:t>
      </w:r>
      <w:r>
        <w:t>10</w:t>
      </w:r>
      <w:r w:rsidRPr="006B61F7">
        <w:t xml:space="preserve"> </w:t>
      </w:r>
      <w:r>
        <w:t>cm</w:t>
      </w:r>
      <w:r w:rsidRPr="006B61F7">
        <w:t xml:space="preserve"> </w:t>
      </w:r>
      <w:r>
        <w:lastRenderedPageBreak/>
        <w:t>depth</w:t>
      </w:r>
      <w:r w:rsidR="00907210">
        <w:t xml:space="preserve"> </w:t>
      </w:r>
      <w:r>
        <w:t>and</w:t>
      </w:r>
      <w:r w:rsidRPr="006B61F7">
        <w:t xml:space="preserve"> w</w:t>
      </w:r>
      <w:r>
        <w:t>e</w:t>
      </w:r>
      <w:r w:rsidRPr="006B61F7">
        <w:t xml:space="preserve"> </w:t>
      </w:r>
      <w:r>
        <w:t>fixed the</w:t>
      </w:r>
      <w:r w:rsidRPr="006B61F7">
        <w:t xml:space="preserve"> </w:t>
      </w:r>
      <w:r>
        <w:t>l</w:t>
      </w:r>
      <w:r w:rsidRPr="006B61F7">
        <w:t>ow</w:t>
      </w:r>
      <w:r>
        <w:t>er</w:t>
      </w:r>
      <w:r w:rsidRPr="006B61F7">
        <w:t xml:space="preserve"> boundary </w:t>
      </w:r>
      <w:r>
        <w:t>condition</w:t>
      </w:r>
      <w:r w:rsidRPr="006B61F7">
        <w:t xml:space="preserve"> </w:t>
      </w:r>
      <w:r>
        <w:t>at</w:t>
      </w:r>
      <w:r w:rsidRPr="006B61F7">
        <w:t xml:space="preserve"> </w:t>
      </w:r>
      <w:r>
        <w:t>8 m</w:t>
      </w:r>
      <w:r w:rsidRPr="006B61F7">
        <w:t xml:space="preserve"> </w:t>
      </w:r>
      <w:r>
        <w:t>depth</w:t>
      </w:r>
      <w:r w:rsidR="00907210">
        <w:t xml:space="preserve"> </w:t>
      </w:r>
      <w:r>
        <w:t>at</w:t>
      </w:r>
      <w:r w:rsidRPr="006B61F7">
        <w:t xml:space="preserve"> 12◦ </w:t>
      </w:r>
      <w:r>
        <w:t>C,</w:t>
      </w:r>
      <w:r w:rsidRPr="006B61F7">
        <w:t xml:space="preserve"> </w:t>
      </w:r>
      <w:r>
        <w:t>corres</w:t>
      </w:r>
      <w:r w:rsidRPr="006B61F7">
        <w:t>p</w:t>
      </w:r>
      <w:r>
        <w:t>onding</w:t>
      </w:r>
      <w:r w:rsidR="00907210">
        <w:t xml:space="preserve"> </w:t>
      </w:r>
      <w:r>
        <w:t>to</w:t>
      </w:r>
      <w:r w:rsidRPr="006B61F7">
        <w:t xml:space="preserve"> </w:t>
      </w:r>
      <w:r>
        <w:t>an</w:t>
      </w:r>
      <w:r w:rsidRPr="006B61F7">
        <w:t>n</w:t>
      </w:r>
      <w:r>
        <w:t>ual</w:t>
      </w:r>
      <w:r w:rsidR="00907210">
        <w:t xml:space="preserve"> </w:t>
      </w:r>
      <w:r w:rsidRPr="006B61F7">
        <w:t>av</w:t>
      </w:r>
      <w:r>
        <w:t>erage</w:t>
      </w:r>
      <w:r w:rsidRPr="006B61F7">
        <w:t xml:space="preserve"> </w:t>
      </w:r>
      <w:r>
        <w:t>ground</w:t>
      </w:r>
      <w:r w:rsidRPr="006B61F7">
        <w:t xml:space="preserve"> temperature b</w:t>
      </w:r>
      <w:r>
        <w:t>el</w:t>
      </w:r>
      <w:r w:rsidRPr="006B61F7">
        <w:t>o</w:t>
      </w:r>
      <w:r>
        <w:t>w</w:t>
      </w:r>
      <w:r w:rsidRPr="006B61F7">
        <w:t xml:space="preserve"> </w:t>
      </w:r>
      <w:r>
        <w:t>3 m</w:t>
      </w:r>
      <w:r w:rsidRPr="006B61F7">
        <w:t xml:space="preserve"> </w:t>
      </w:r>
      <w:r>
        <w:t>depth.</w:t>
      </w:r>
      <w:r w:rsidR="00907210">
        <w:t xml:space="preserve"> </w:t>
      </w:r>
      <w:r>
        <w:t>This</w:t>
      </w:r>
      <w:r w:rsidR="00907210">
        <w:t xml:space="preserve"> </w:t>
      </w:r>
      <w:r w:rsidRPr="006B61F7">
        <w:t>av</w:t>
      </w:r>
      <w:r>
        <w:t>erage</w:t>
      </w:r>
      <w:r w:rsidR="00907210">
        <w:t xml:space="preserve"> </w:t>
      </w:r>
      <w:r>
        <w:t>an</w:t>
      </w:r>
      <w:r w:rsidRPr="006B61F7">
        <w:t>n</w:t>
      </w:r>
      <w:r>
        <w:t>ual</w:t>
      </w:r>
      <w:r w:rsidR="00907210">
        <w:t xml:space="preserve"> </w:t>
      </w:r>
      <w:r w:rsidRPr="006B61F7">
        <w:t xml:space="preserve">temperature </w:t>
      </w:r>
      <w:r>
        <w:t>can</w:t>
      </w:r>
      <w:r w:rsidRPr="006B61F7">
        <w:t xml:space="preserve"> b</w:t>
      </w:r>
      <w:r>
        <w:t>e</w:t>
      </w:r>
      <w:r w:rsidRPr="006B61F7">
        <w:t xml:space="preserve"> </w:t>
      </w:r>
      <w:r>
        <w:t>considered</w:t>
      </w:r>
      <w:r w:rsidR="00907210">
        <w:t xml:space="preserve"> </w:t>
      </w:r>
      <w:r>
        <w:t>as</w:t>
      </w:r>
      <w:r w:rsidRPr="006B61F7">
        <w:t xml:space="preserve"> constant over </w:t>
      </w:r>
      <w:r>
        <w:t>the</w:t>
      </w:r>
      <w:r w:rsidR="00907210">
        <w:t xml:space="preserve"> </w:t>
      </w:r>
      <w:r w:rsidRPr="006B61F7">
        <w:t>y</w:t>
      </w:r>
      <w:r>
        <w:t>ear</w:t>
      </w:r>
      <w:r w:rsidR="00907210">
        <w:t xml:space="preserve"> </w:t>
      </w:r>
      <w:r w:rsidRPr="006B61F7">
        <w:t>b</w:t>
      </w:r>
      <w:r>
        <w:t>el</w:t>
      </w:r>
      <w:r w:rsidRPr="006B61F7">
        <w:t>o</w:t>
      </w:r>
      <w:r>
        <w:t>w</w:t>
      </w:r>
      <w:r w:rsidRPr="006B61F7">
        <w:t xml:space="preserve"> </w:t>
      </w:r>
      <w:r>
        <w:t>3</w:t>
      </w:r>
      <w:r w:rsidRPr="006B61F7">
        <w:t xml:space="preserve"> </w:t>
      </w:r>
      <w:r>
        <w:t>m</w:t>
      </w:r>
      <w:r w:rsidRPr="006B61F7">
        <w:t xml:space="preserve"> </w:t>
      </w:r>
      <w:r>
        <w:t>and</w:t>
      </w:r>
      <w:r w:rsidR="00907210">
        <w:t xml:space="preserve"> </w:t>
      </w:r>
      <w:r w:rsidRPr="006B61F7">
        <w:t>w</w:t>
      </w:r>
      <w:r>
        <w:t>as</w:t>
      </w:r>
      <w:r w:rsidRPr="006B61F7">
        <w:t xml:space="preserve"> estimated </w:t>
      </w:r>
      <w:r>
        <w:t>with</w:t>
      </w:r>
      <w:r w:rsidR="00907210">
        <w:t xml:space="preserve"> </w:t>
      </w:r>
      <w:r>
        <w:t>the</w:t>
      </w:r>
      <w:r w:rsidR="00907210">
        <w:t xml:space="preserve"> </w:t>
      </w:r>
      <w:r w:rsidRPr="006B61F7">
        <w:t>av</w:t>
      </w:r>
      <w:r>
        <w:t>erage</w:t>
      </w:r>
      <w:r w:rsidR="00907210">
        <w:t xml:space="preserve"> </w:t>
      </w:r>
      <w:r>
        <w:t>an</w:t>
      </w:r>
      <w:r w:rsidRPr="006B61F7">
        <w:t>n</w:t>
      </w:r>
      <w:r>
        <w:t>ual</w:t>
      </w:r>
      <w:r w:rsidR="00907210">
        <w:t xml:space="preserve"> </w:t>
      </w:r>
      <w:r w:rsidRPr="006B61F7">
        <w:t xml:space="preserve">temperature </w:t>
      </w:r>
      <w:r>
        <w:t>of</w:t>
      </w:r>
      <w:r w:rsidRPr="006B61F7">
        <w:t xml:space="preserve"> </w:t>
      </w:r>
      <w:r>
        <w:t>the</w:t>
      </w:r>
      <w:r w:rsidR="00907210">
        <w:t xml:space="preserve"> </w:t>
      </w:r>
      <w:r>
        <w:t>previous</w:t>
      </w:r>
      <w:r w:rsidR="00907210">
        <w:t xml:space="preserve"> </w:t>
      </w:r>
      <w:r w:rsidRPr="006B61F7">
        <w:t>y</w:t>
      </w:r>
      <w:r>
        <w:t>ear.</w:t>
      </w:r>
      <w:r w:rsidR="00907210">
        <w:t xml:space="preserve"> </w:t>
      </w:r>
      <w:r w:rsidRPr="006B61F7">
        <w:t xml:space="preserve">Parameters </w:t>
      </w:r>
      <w:r>
        <w:t>describi</w:t>
      </w:r>
      <w:r w:rsidRPr="006B61F7">
        <w:t>n</w:t>
      </w:r>
      <w:r>
        <w:t>g</w:t>
      </w:r>
      <w:r w:rsidR="00907210">
        <w:t xml:space="preserve"> </w:t>
      </w:r>
      <w:r>
        <w:t>the</w:t>
      </w:r>
      <w:r w:rsidR="00907210">
        <w:t xml:space="preserve"> </w:t>
      </w:r>
      <w:r>
        <w:t>soil</w:t>
      </w:r>
      <w:r w:rsidRPr="006B61F7">
        <w:t xml:space="preserve"> w</w:t>
      </w:r>
      <w:r>
        <w:t>ater</w:t>
      </w:r>
      <w:r w:rsidR="00907210">
        <w:t xml:space="preserve"> </w:t>
      </w:r>
      <w:r>
        <w:t>pro</w:t>
      </w:r>
      <w:r w:rsidRPr="006B61F7">
        <w:t>p</w:t>
      </w:r>
      <w:r>
        <w:t>erties</w:t>
      </w:r>
      <w:r w:rsidR="00907210">
        <w:t xml:space="preserve"> </w:t>
      </w:r>
      <w:r w:rsidRPr="006B61F7">
        <w:t>w</w:t>
      </w:r>
      <w:r>
        <w:t>ere</w:t>
      </w:r>
      <w:r w:rsidRPr="006B61F7">
        <w:t xml:space="preserve"> the </w:t>
      </w:r>
      <w:r>
        <w:t>same</w:t>
      </w:r>
      <w:r w:rsidRPr="006B61F7">
        <w:t xml:space="preserve"> </w:t>
      </w:r>
      <w:r>
        <w:t>as</w:t>
      </w:r>
      <w:r w:rsidRPr="006B61F7">
        <w:t xml:space="preserve"> </w:t>
      </w:r>
      <w:r>
        <w:t>the</w:t>
      </w:r>
      <w:r w:rsidRPr="006B61F7">
        <w:t xml:space="preserve"> </w:t>
      </w:r>
      <w:r>
        <w:t>one</w:t>
      </w:r>
      <w:r w:rsidRPr="006B61F7">
        <w:t xml:space="preserve"> </w:t>
      </w:r>
      <w:r>
        <w:t>sh</w:t>
      </w:r>
      <w:r w:rsidRPr="006B61F7">
        <w:t>o</w:t>
      </w:r>
      <w:r>
        <w:t>wn</w:t>
      </w:r>
      <w:r w:rsidRPr="006B61F7">
        <w:t xml:space="preserve"> </w:t>
      </w:r>
      <w:r>
        <w:t>in</w:t>
      </w:r>
      <w:r w:rsidRPr="006B61F7">
        <w:t xml:space="preserve"> T</w:t>
      </w:r>
      <w:r>
        <w:t>able</w:t>
      </w:r>
      <w:r w:rsidR="00907210">
        <w:t xml:space="preserve"> </w:t>
      </w:r>
      <w:r w:rsidRPr="006B61F7">
        <w:t>2.</w:t>
      </w:r>
    </w:p>
    <w:sectPr w:rsidR="00D77937" w:rsidRPr="00D15E3A">
      <w:type w:val="continuous"/>
      <w:pgSz w:w="12240" w:h="15840"/>
      <w:pgMar w:top="148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0BDF8" w14:textId="77777777" w:rsidR="00051759" w:rsidRDefault="00051759">
      <w:r>
        <w:separator/>
      </w:r>
    </w:p>
  </w:endnote>
  <w:endnote w:type="continuationSeparator" w:id="0">
    <w:p w14:paraId="04A3EFC6" w14:textId="77777777" w:rsidR="00051759" w:rsidRDefault="00051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21981" w14:textId="548B26AB" w:rsidR="00051759" w:rsidRDefault="00051759">
    <w:pPr>
      <w:spacing w:line="180" w:lineRule="exact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E780D" w14:textId="165D4901" w:rsidR="00051759" w:rsidRDefault="00051759">
    <w:pPr>
      <w:spacing w:line="200" w:lineRule="exac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4F7648D" wp14:editId="16214B95">
              <wp:simplePos x="0" y="0"/>
              <wp:positionH relativeFrom="page">
                <wp:posOffset>3792855</wp:posOffset>
              </wp:positionH>
              <wp:positionV relativeFrom="page">
                <wp:posOffset>8815705</wp:posOffset>
              </wp:positionV>
              <wp:extent cx="177165" cy="151765"/>
              <wp:effectExtent l="1905" t="0" r="190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A776A" w14:textId="26C5348A" w:rsidR="00051759" w:rsidRDefault="00051759">
                          <w:pPr>
                            <w:spacing w:line="200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230C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764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8.65pt;margin-top:694.15pt;width:13.95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" filled="f" stroked="f">
              <v:textbox inset="0,0,0,0">
                <w:txbxContent>
                  <w:p w14:paraId="57AA776A" w14:textId="26C5348A" w:rsidR="00051759" w:rsidRDefault="00051759">
                    <w:pPr>
                      <w:spacing w:line="200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9230C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1DC21" w14:textId="77777777" w:rsidR="00051759" w:rsidRDefault="00051759">
      <w:r>
        <w:separator/>
      </w:r>
    </w:p>
  </w:footnote>
  <w:footnote w:type="continuationSeparator" w:id="0">
    <w:p w14:paraId="09B271F7" w14:textId="77777777" w:rsidR="00051759" w:rsidRDefault="00051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C03C8"/>
    <w:multiLevelType w:val="hybridMultilevel"/>
    <w:tmpl w:val="CB52835A"/>
    <w:lvl w:ilvl="0" w:tplc="C8669612">
      <w:start w:val="1"/>
      <w:numFmt w:val="lowerRoman"/>
      <w:lvlText w:val="(%1)"/>
      <w:lvlJc w:val="left"/>
      <w:pPr>
        <w:ind w:left="183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6" w:hanging="360"/>
      </w:pPr>
    </w:lvl>
    <w:lvl w:ilvl="2" w:tplc="0409001B" w:tentative="1">
      <w:start w:val="1"/>
      <w:numFmt w:val="lowerRoman"/>
      <w:lvlText w:val="%3."/>
      <w:lvlJc w:val="right"/>
      <w:pPr>
        <w:ind w:left="2916" w:hanging="180"/>
      </w:pPr>
    </w:lvl>
    <w:lvl w:ilvl="3" w:tplc="0409000F" w:tentative="1">
      <w:start w:val="1"/>
      <w:numFmt w:val="decimal"/>
      <w:lvlText w:val="%4."/>
      <w:lvlJc w:val="left"/>
      <w:pPr>
        <w:ind w:left="3636" w:hanging="360"/>
      </w:pPr>
    </w:lvl>
    <w:lvl w:ilvl="4" w:tplc="04090019" w:tentative="1">
      <w:start w:val="1"/>
      <w:numFmt w:val="lowerLetter"/>
      <w:lvlText w:val="%5."/>
      <w:lvlJc w:val="left"/>
      <w:pPr>
        <w:ind w:left="4356" w:hanging="360"/>
      </w:pPr>
    </w:lvl>
    <w:lvl w:ilvl="5" w:tplc="0409001B" w:tentative="1">
      <w:start w:val="1"/>
      <w:numFmt w:val="lowerRoman"/>
      <w:lvlText w:val="%6."/>
      <w:lvlJc w:val="right"/>
      <w:pPr>
        <w:ind w:left="5076" w:hanging="180"/>
      </w:pPr>
    </w:lvl>
    <w:lvl w:ilvl="6" w:tplc="0409000F" w:tentative="1">
      <w:start w:val="1"/>
      <w:numFmt w:val="decimal"/>
      <w:lvlText w:val="%7."/>
      <w:lvlJc w:val="left"/>
      <w:pPr>
        <w:ind w:left="5796" w:hanging="360"/>
      </w:pPr>
    </w:lvl>
    <w:lvl w:ilvl="7" w:tplc="04090019" w:tentative="1">
      <w:start w:val="1"/>
      <w:numFmt w:val="lowerLetter"/>
      <w:lvlText w:val="%8."/>
      <w:lvlJc w:val="left"/>
      <w:pPr>
        <w:ind w:left="6516" w:hanging="360"/>
      </w:pPr>
    </w:lvl>
    <w:lvl w:ilvl="8" w:tplc="040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1" w15:restartNumberingAfterBreak="0">
    <w:nsid w:val="04B677A4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2" w15:restartNumberingAfterBreak="0">
    <w:nsid w:val="0ABC72FD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3" w15:restartNumberingAfterBreak="0">
    <w:nsid w:val="1B582AF9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4" w15:restartNumberingAfterBreak="0">
    <w:nsid w:val="1F000042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5" w15:restartNumberingAfterBreak="0">
    <w:nsid w:val="235642C9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6" w15:restartNumberingAfterBreak="0">
    <w:nsid w:val="28E7606B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7" w15:restartNumberingAfterBreak="0">
    <w:nsid w:val="29B54E50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8" w15:restartNumberingAfterBreak="0">
    <w:nsid w:val="2E2C14AA"/>
    <w:multiLevelType w:val="hybridMultilevel"/>
    <w:tmpl w:val="D67E23DE"/>
    <w:lvl w:ilvl="0" w:tplc="0409000F">
      <w:start w:val="1"/>
      <w:numFmt w:val="decimal"/>
      <w:lvlText w:val="%1."/>
      <w:lvlJc w:val="left"/>
      <w:pPr>
        <w:ind w:left="1675" w:hanging="360"/>
      </w:pPr>
    </w:lvl>
    <w:lvl w:ilvl="1" w:tplc="04090019" w:tentative="1">
      <w:start w:val="1"/>
      <w:numFmt w:val="lowerLetter"/>
      <w:lvlText w:val="%2."/>
      <w:lvlJc w:val="left"/>
      <w:pPr>
        <w:ind w:left="2395" w:hanging="360"/>
      </w:pPr>
    </w:lvl>
    <w:lvl w:ilvl="2" w:tplc="0409001B" w:tentative="1">
      <w:start w:val="1"/>
      <w:numFmt w:val="lowerRoman"/>
      <w:lvlText w:val="%3."/>
      <w:lvlJc w:val="right"/>
      <w:pPr>
        <w:ind w:left="3115" w:hanging="180"/>
      </w:pPr>
    </w:lvl>
    <w:lvl w:ilvl="3" w:tplc="0409000F" w:tentative="1">
      <w:start w:val="1"/>
      <w:numFmt w:val="decimal"/>
      <w:lvlText w:val="%4."/>
      <w:lvlJc w:val="left"/>
      <w:pPr>
        <w:ind w:left="3835" w:hanging="360"/>
      </w:pPr>
    </w:lvl>
    <w:lvl w:ilvl="4" w:tplc="04090019" w:tentative="1">
      <w:start w:val="1"/>
      <w:numFmt w:val="lowerLetter"/>
      <w:lvlText w:val="%5."/>
      <w:lvlJc w:val="left"/>
      <w:pPr>
        <w:ind w:left="4555" w:hanging="360"/>
      </w:pPr>
    </w:lvl>
    <w:lvl w:ilvl="5" w:tplc="0409001B" w:tentative="1">
      <w:start w:val="1"/>
      <w:numFmt w:val="lowerRoman"/>
      <w:lvlText w:val="%6."/>
      <w:lvlJc w:val="right"/>
      <w:pPr>
        <w:ind w:left="5275" w:hanging="180"/>
      </w:pPr>
    </w:lvl>
    <w:lvl w:ilvl="6" w:tplc="0409000F" w:tentative="1">
      <w:start w:val="1"/>
      <w:numFmt w:val="decimal"/>
      <w:lvlText w:val="%7."/>
      <w:lvlJc w:val="left"/>
      <w:pPr>
        <w:ind w:left="5995" w:hanging="360"/>
      </w:pPr>
    </w:lvl>
    <w:lvl w:ilvl="7" w:tplc="04090019" w:tentative="1">
      <w:start w:val="1"/>
      <w:numFmt w:val="lowerLetter"/>
      <w:lvlText w:val="%8."/>
      <w:lvlJc w:val="left"/>
      <w:pPr>
        <w:ind w:left="6715" w:hanging="360"/>
      </w:pPr>
    </w:lvl>
    <w:lvl w:ilvl="8" w:tplc="0409001B" w:tentative="1">
      <w:start w:val="1"/>
      <w:numFmt w:val="lowerRoman"/>
      <w:lvlText w:val="%9."/>
      <w:lvlJc w:val="right"/>
      <w:pPr>
        <w:ind w:left="7435" w:hanging="180"/>
      </w:pPr>
    </w:lvl>
  </w:abstractNum>
  <w:abstractNum w:abstractNumId="9" w15:restartNumberingAfterBreak="0">
    <w:nsid w:val="368A132D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0" w15:restartNumberingAfterBreak="0">
    <w:nsid w:val="388874A1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1" w15:restartNumberingAfterBreak="0">
    <w:nsid w:val="3C4E49E4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2" w15:restartNumberingAfterBreak="0">
    <w:nsid w:val="3E091B6A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3" w15:restartNumberingAfterBreak="0">
    <w:nsid w:val="405948C5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4" w15:restartNumberingAfterBreak="0">
    <w:nsid w:val="49102FC0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5" w15:restartNumberingAfterBreak="0">
    <w:nsid w:val="502030B3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6" w15:restartNumberingAfterBreak="0">
    <w:nsid w:val="572E3FDA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7" w15:restartNumberingAfterBreak="0">
    <w:nsid w:val="5C3C2C4B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8" w15:restartNumberingAfterBreak="0">
    <w:nsid w:val="640C69E2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19" w15:restartNumberingAfterBreak="0">
    <w:nsid w:val="6677352C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20" w15:restartNumberingAfterBreak="0">
    <w:nsid w:val="69425369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21" w15:restartNumberingAfterBreak="0">
    <w:nsid w:val="73235D2E"/>
    <w:multiLevelType w:val="hybridMultilevel"/>
    <w:tmpl w:val="F4564548"/>
    <w:lvl w:ilvl="0" w:tplc="080C000F">
      <w:start w:val="1"/>
      <w:numFmt w:val="decimal"/>
      <w:lvlText w:val="%1."/>
      <w:lvlJc w:val="left"/>
      <w:pPr>
        <w:ind w:left="1004" w:hanging="360"/>
      </w:pPr>
    </w:lvl>
    <w:lvl w:ilvl="1" w:tplc="080C0019" w:tentative="1">
      <w:start w:val="1"/>
      <w:numFmt w:val="lowerLetter"/>
      <w:lvlText w:val="%2."/>
      <w:lvlJc w:val="left"/>
      <w:pPr>
        <w:ind w:left="1724" w:hanging="360"/>
      </w:pPr>
    </w:lvl>
    <w:lvl w:ilvl="2" w:tplc="080C001B" w:tentative="1">
      <w:start w:val="1"/>
      <w:numFmt w:val="lowerRoman"/>
      <w:lvlText w:val="%3."/>
      <w:lvlJc w:val="right"/>
      <w:pPr>
        <w:ind w:left="2444" w:hanging="180"/>
      </w:pPr>
    </w:lvl>
    <w:lvl w:ilvl="3" w:tplc="080C000F" w:tentative="1">
      <w:start w:val="1"/>
      <w:numFmt w:val="decimal"/>
      <w:lvlText w:val="%4."/>
      <w:lvlJc w:val="left"/>
      <w:pPr>
        <w:ind w:left="3164" w:hanging="360"/>
      </w:pPr>
    </w:lvl>
    <w:lvl w:ilvl="4" w:tplc="080C0019" w:tentative="1">
      <w:start w:val="1"/>
      <w:numFmt w:val="lowerLetter"/>
      <w:lvlText w:val="%5."/>
      <w:lvlJc w:val="left"/>
      <w:pPr>
        <w:ind w:left="3884" w:hanging="360"/>
      </w:pPr>
    </w:lvl>
    <w:lvl w:ilvl="5" w:tplc="080C001B" w:tentative="1">
      <w:start w:val="1"/>
      <w:numFmt w:val="lowerRoman"/>
      <w:lvlText w:val="%6."/>
      <w:lvlJc w:val="right"/>
      <w:pPr>
        <w:ind w:left="4604" w:hanging="180"/>
      </w:pPr>
    </w:lvl>
    <w:lvl w:ilvl="6" w:tplc="080C000F" w:tentative="1">
      <w:start w:val="1"/>
      <w:numFmt w:val="decimal"/>
      <w:lvlText w:val="%7."/>
      <w:lvlJc w:val="left"/>
      <w:pPr>
        <w:ind w:left="5324" w:hanging="360"/>
      </w:pPr>
    </w:lvl>
    <w:lvl w:ilvl="7" w:tplc="080C0019" w:tentative="1">
      <w:start w:val="1"/>
      <w:numFmt w:val="lowerLetter"/>
      <w:lvlText w:val="%8."/>
      <w:lvlJc w:val="left"/>
      <w:pPr>
        <w:ind w:left="6044" w:hanging="360"/>
      </w:pPr>
    </w:lvl>
    <w:lvl w:ilvl="8" w:tplc="08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742A4969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23" w15:restartNumberingAfterBreak="0">
    <w:nsid w:val="79C30777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abstractNum w:abstractNumId="24" w15:restartNumberingAfterBreak="0">
    <w:nsid w:val="7E4747E8"/>
    <w:multiLevelType w:val="multilevel"/>
    <w:tmpl w:val="A69E6FD6"/>
    <w:lvl w:ilvl="0">
      <w:start w:val="1"/>
      <w:numFmt w:val="decimal"/>
      <w:lvlText w:val="%1."/>
      <w:lvlJc w:val="left"/>
      <w:pPr>
        <w:ind w:left="1588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624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8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35" w:hanging="18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4"/>
  </w:num>
  <w:num w:numId="5">
    <w:abstractNumId w:val="11"/>
  </w:num>
  <w:num w:numId="6">
    <w:abstractNumId w:val="2"/>
  </w:num>
  <w:num w:numId="7">
    <w:abstractNumId w:val="14"/>
  </w:num>
  <w:num w:numId="8">
    <w:abstractNumId w:val="6"/>
  </w:num>
  <w:num w:numId="9">
    <w:abstractNumId w:val="18"/>
  </w:num>
  <w:num w:numId="10">
    <w:abstractNumId w:val="17"/>
  </w:num>
  <w:num w:numId="11">
    <w:abstractNumId w:val="24"/>
  </w:num>
  <w:num w:numId="12">
    <w:abstractNumId w:val="13"/>
  </w:num>
  <w:num w:numId="13">
    <w:abstractNumId w:val="20"/>
  </w:num>
  <w:num w:numId="14">
    <w:abstractNumId w:val="5"/>
  </w:num>
  <w:num w:numId="15">
    <w:abstractNumId w:val="15"/>
  </w:num>
  <w:num w:numId="16">
    <w:abstractNumId w:val="19"/>
  </w:num>
  <w:num w:numId="17">
    <w:abstractNumId w:val="7"/>
  </w:num>
  <w:num w:numId="18">
    <w:abstractNumId w:val="23"/>
  </w:num>
  <w:num w:numId="19">
    <w:abstractNumId w:val="21"/>
  </w:num>
  <w:num w:numId="20">
    <w:abstractNumId w:val="22"/>
  </w:num>
  <w:num w:numId="21">
    <w:abstractNumId w:val="3"/>
  </w:num>
  <w:num w:numId="22">
    <w:abstractNumId w:val="9"/>
  </w:num>
  <w:num w:numId="23">
    <w:abstractNumId w:val="16"/>
  </w:num>
  <w:num w:numId="24">
    <w:abstractNumId w:val="1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9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584"/>
    <w:rsid w:val="00011B0F"/>
    <w:rsid w:val="00032FB5"/>
    <w:rsid w:val="0004422B"/>
    <w:rsid w:val="00047F99"/>
    <w:rsid w:val="00050BBD"/>
    <w:rsid w:val="00051759"/>
    <w:rsid w:val="000727BB"/>
    <w:rsid w:val="000941C2"/>
    <w:rsid w:val="000B205A"/>
    <w:rsid w:val="000C23C8"/>
    <w:rsid w:val="000D1D24"/>
    <w:rsid w:val="000F6003"/>
    <w:rsid w:val="00101067"/>
    <w:rsid w:val="001150FD"/>
    <w:rsid w:val="00135C91"/>
    <w:rsid w:val="001642BC"/>
    <w:rsid w:val="00186BCB"/>
    <w:rsid w:val="001C037F"/>
    <w:rsid w:val="001C2856"/>
    <w:rsid w:val="001C2CFA"/>
    <w:rsid w:val="00200B45"/>
    <w:rsid w:val="002212DB"/>
    <w:rsid w:val="002302A3"/>
    <w:rsid w:val="00255294"/>
    <w:rsid w:val="0027101A"/>
    <w:rsid w:val="002847E7"/>
    <w:rsid w:val="002943AF"/>
    <w:rsid w:val="002A37C0"/>
    <w:rsid w:val="002C2525"/>
    <w:rsid w:val="002C4B11"/>
    <w:rsid w:val="002D2B8A"/>
    <w:rsid w:val="002D749F"/>
    <w:rsid w:val="00307141"/>
    <w:rsid w:val="003144BD"/>
    <w:rsid w:val="00365BA1"/>
    <w:rsid w:val="003673F3"/>
    <w:rsid w:val="00377FF1"/>
    <w:rsid w:val="00380B10"/>
    <w:rsid w:val="00385692"/>
    <w:rsid w:val="00390C34"/>
    <w:rsid w:val="003D02D2"/>
    <w:rsid w:val="00443F43"/>
    <w:rsid w:val="00451242"/>
    <w:rsid w:val="00462057"/>
    <w:rsid w:val="00464FFA"/>
    <w:rsid w:val="004744C0"/>
    <w:rsid w:val="0048434F"/>
    <w:rsid w:val="00492FC1"/>
    <w:rsid w:val="00495AEB"/>
    <w:rsid w:val="004B2259"/>
    <w:rsid w:val="004F1489"/>
    <w:rsid w:val="00501FD2"/>
    <w:rsid w:val="00506A28"/>
    <w:rsid w:val="005105C9"/>
    <w:rsid w:val="00517C46"/>
    <w:rsid w:val="0052099B"/>
    <w:rsid w:val="00532A20"/>
    <w:rsid w:val="00572584"/>
    <w:rsid w:val="00573D25"/>
    <w:rsid w:val="00583A07"/>
    <w:rsid w:val="00584A40"/>
    <w:rsid w:val="00585F8B"/>
    <w:rsid w:val="005B2D9B"/>
    <w:rsid w:val="005C61A9"/>
    <w:rsid w:val="005F4740"/>
    <w:rsid w:val="005F5A1D"/>
    <w:rsid w:val="006110A4"/>
    <w:rsid w:val="00627C82"/>
    <w:rsid w:val="00647856"/>
    <w:rsid w:val="006673EA"/>
    <w:rsid w:val="00682E2D"/>
    <w:rsid w:val="00695EEC"/>
    <w:rsid w:val="006B37BB"/>
    <w:rsid w:val="006B61F7"/>
    <w:rsid w:val="006F71CA"/>
    <w:rsid w:val="0070094B"/>
    <w:rsid w:val="00714B6B"/>
    <w:rsid w:val="00714EAD"/>
    <w:rsid w:val="0076337B"/>
    <w:rsid w:val="00767626"/>
    <w:rsid w:val="00767C1B"/>
    <w:rsid w:val="00773F2A"/>
    <w:rsid w:val="0078018B"/>
    <w:rsid w:val="007C7878"/>
    <w:rsid w:val="007D480E"/>
    <w:rsid w:val="007F65FA"/>
    <w:rsid w:val="00805A11"/>
    <w:rsid w:val="00824E5A"/>
    <w:rsid w:val="00827671"/>
    <w:rsid w:val="00841A7D"/>
    <w:rsid w:val="00845CD1"/>
    <w:rsid w:val="00864D21"/>
    <w:rsid w:val="00870CAE"/>
    <w:rsid w:val="00882F3B"/>
    <w:rsid w:val="00895C93"/>
    <w:rsid w:val="0089674E"/>
    <w:rsid w:val="008B6977"/>
    <w:rsid w:val="008B6BA8"/>
    <w:rsid w:val="008B713A"/>
    <w:rsid w:val="008C22DC"/>
    <w:rsid w:val="008E7759"/>
    <w:rsid w:val="008F00AA"/>
    <w:rsid w:val="00902E8F"/>
    <w:rsid w:val="00904700"/>
    <w:rsid w:val="00905450"/>
    <w:rsid w:val="00907210"/>
    <w:rsid w:val="00907630"/>
    <w:rsid w:val="0091089D"/>
    <w:rsid w:val="009173C3"/>
    <w:rsid w:val="00923130"/>
    <w:rsid w:val="0095152F"/>
    <w:rsid w:val="009522E0"/>
    <w:rsid w:val="00984B06"/>
    <w:rsid w:val="0099658E"/>
    <w:rsid w:val="009B1B04"/>
    <w:rsid w:val="009C13DB"/>
    <w:rsid w:val="009F1454"/>
    <w:rsid w:val="00A10A23"/>
    <w:rsid w:val="00A176A7"/>
    <w:rsid w:val="00A31272"/>
    <w:rsid w:val="00A5155E"/>
    <w:rsid w:val="00A63B2A"/>
    <w:rsid w:val="00A66DB5"/>
    <w:rsid w:val="00A722E1"/>
    <w:rsid w:val="00A73E0F"/>
    <w:rsid w:val="00AA34D5"/>
    <w:rsid w:val="00AF07A4"/>
    <w:rsid w:val="00AF25D3"/>
    <w:rsid w:val="00B121B4"/>
    <w:rsid w:val="00B1242B"/>
    <w:rsid w:val="00B16791"/>
    <w:rsid w:val="00B23BD7"/>
    <w:rsid w:val="00B3577F"/>
    <w:rsid w:val="00B4080D"/>
    <w:rsid w:val="00B51DA7"/>
    <w:rsid w:val="00B553A4"/>
    <w:rsid w:val="00B57973"/>
    <w:rsid w:val="00B61E4B"/>
    <w:rsid w:val="00B70132"/>
    <w:rsid w:val="00B72979"/>
    <w:rsid w:val="00B9232D"/>
    <w:rsid w:val="00BA2AC4"/>
    <w:rsid w:val="00BD6A2C"/>
    <w:rsid w:val="00BE72A6"/>
    <w:rsid w:val="00C01773"/>
    <w:rsid w:val="00C05DE5"/>
    <w:rsid w:val="00C1160C"/>
    <w:rsid w:val="00C523E1"/>
    <w:rsid w:val="00C560B3"/>
    <w:rsid w:val="00C82818"/>
    <w:rsid w:val="00CB3DA5"/>
    <w:rsid w:val="00CB7C7F"/>
    <w:rsid w:val="00CE5377"/>
    <w:rsid w:val="00D116D8"/>
    <w:rsid w:val="00D135D5"/>
    <w:rsid w:val="00D1443B"/>
    <w:rsid w:val="00D15E3A"/>
    <w:rsid w:val="00D23470"/>
    <w:rsid w:val="00D26A88"/>
    <w:rsid w:val="00D57A9F"/>
    <w:rsid w:val="00D77937"/>
    <w:rsid w:val="00D818C5"/>
    <w:rsid w:val="00D846AE"/>
    <w:rsid w:val="00DC75F4"/>
    <w:rsid w:val="00DE2255"/>
    <w:rsid w:val="00DF5A11"/>
    <w:rsid w:val="00E41AE6"/>
    <w:rsid w:val="00E55AB1"/>
    <w:rsid w:val="00E57288"/>
    <w:rsid w:val="00E71E5D"/>
    <w:rsid w:val="00E87992"/>
    <w:rsid w:val="00EB3C02"/>
    <w:rsid w:val="00ED79AC"/>
    <w:rsid w:val="00EE7BB5"/>
    <w:rsid w:val="00EE7E68"/>
    <w:rsid w:val="00F03C25"/>
    <w:rsid w:val="00F07C17"/>
    <w:rsid w:val="00F07C41"/>
    <w:rsid w:val="00F24610"/>
    <w:rsid w:val="00F3746D"/>
    <w:rsid w:val="00F61609"/>
    <w:rsid w:val="00F67E1E"/>
    <w:rsid w:val="00F90B94"/>
    <w:rsid w:val="00F9230C"/>
    <w:rsid w:val="00FA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A22A88F"/>
  <w15:docId w15:val="{AAF2D26C-5B37-43FB-A66A-0E3D14B9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6AE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87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4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4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094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94B"/>
  </w:style>
  <w:style w:type="paragraph" w:styleId="Footer">
    <w:name w:val="footer"/>
    <w:basedOn w:val="Normal"/>
    <w:link w:val="FooterChar"/>
    <w:uiPriority w:val="99"/>
    <w:unhideWhenUsed/>
    <w:rsid w:val="0070094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94B"/>
  </w:style>
  <w:style w:type="paragraph" w:styleId="ListParagraph">
    <w:name w:val="List Paragraph"/>
    <w:basedOn w:val="Normal"/>
    <w:uiPriority w:val="34"/>
    <w:qFormat/>
    <w:rsid w:val="0070094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B61F7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BA2AC4"/>
  </w:style>
  <w:style w:type="character" w:styleId="CommentReference">
    <w:name w:val="annotation reference"/>
    <w:basedOn w:val="DefaultParagraphFont"/>
    <w:uiPriority w:val="99"/>
    <w:semiHidden/>
    <w:unhideWhenUsed/>
    <w:rsid w:val="007801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018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018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1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18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1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18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03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F1454"/>
    <w:rPr>
      <w:sz w:val="22"/>
    </w:rPr>
  </w:style>
  <w:style w:type="character" w:styleId="Hyperlink">
    <w:name w:val="Hyperlink"/>
    <w:basedOn w:val="DefaultParagraphFont"/>
    <w:uiPriority w:val="99"/>
    <w:unhideWhenUsed/>
    <w:rsid w:val="007D480E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0106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0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rre@ulg.ac.be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file:///C:\Users\Admin\AppData\Local\Temp\AgroforestryVlaanderen.be" TargetMode="External"/><Relationship Id="rId20" Type="http://schemas.openxmlformats.org/officeDocument/2006/relationships/hyperlink" Target="http://www.R-project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8B737-0109-406C-844B-117220A5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7611</Words>
  <Characters>43384</Characters>
  <Application>Microsoft Office Word</Application>
  <DocSecurity>0</DocSecurity>
  <Lines>361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Coussement</dc:creator>
  <cp:lastModifiedBy>tom coussement</cp:lastModifiedBy>
  <cp:revision>3</cp:revision>
  <cp:lastPrinted>2018-03-15T07:33:00Z</cp:lastPrinted>
  <dcterms:created xsi:type="dcterms:W3CDTF">2018-06-12T09:01:00Z</dcterms:created>
  <dcterms:modified xsi:type="dcterms:W3CDTF">2018-06-12T09:02:00Z</dcterms:modified>
</cp:coreProperties>
</file>